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EA943" w14:textId="70A12901" w:rsidR="009F7D3E" w:rsidRDefault="0092244F" w:rsidP="00FF1B9E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2244F">
        <w:rPr>
          <w:rFonts w:ascii="Times New Roman" w:eastAsia="Times New Roman" w:hAnsi="Times New Roman" w:cs="Times New Roman"/>
          <w:noProof/>
          <w:lang w:eastAsia="ru-RU" w:bidi="ar-SA"/>
        </w:rPr>
        <w:drawing>
          <wp:inline distT="0" distB="0" distL="0" distR="0" wp14:anchorId="15E24227" wp14:editId="17092514">
            <wp:extent cx="6120130" cy="8422679"/>
            <wp:effectExtent l="0" t="0" r="0" b="0"/>
            <wp:docPr id="1" name="Рисунок 1" descr="D:\МНТЖНК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F0AE3" w14:textId="5B6BCB06" w:rsidR="0092244F" w:rsidRDefault="0092244F" w:rsidP="00FF1B9E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1589532" w14:textId="7A3494F0" w:rsidR="0092244F" w:rsidRDefault="0092244F" w:rsidP="00FF1B9E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E42AD74" w14:textId="6F051521" w:rsidR="0092244F" w:rsidRDefault="0092244F" w:rsidP="00FF1B9E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1087299" w14:textId="77777777" w:rsidR="0092244F" w:rsidRPr="00663A35" w:rsidRDefault="0092244F" w:rsidP="00FF1B9E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14:paraId="77862334" w14:textId="77777777" w:rsidR="001C47F2" w:rsidRPr="001C47F2" w:rsidRDefault="00F76FD2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Программа разработана на основе</w:t>
      </w:r>
      <w:r w:rsidR="001C47F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06C469AE" w14:textId="77777777" w:rsidR="001C47F2" w:rsidRPr="001C47F2" w:rsidRDefault="001C47F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193270" w:rsidRPr="001C47F2">
        <w:rPr>
          <w:rFonts w:eastAsia="Impact"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входящей в состав укрупненной группы</w:t>
      </w:r>
      <w:r w:rsidR="001E314F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 Приказ Минобрн</w:t>
      </w: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ауки России от 18.04.2014 N 348;</w:t>
      </w:r>
    </w:p>
    <w:p w14:paraId="2337D0A9" w14:textId="60098B61" w:rsidR="00193270" w:rsidRPr="001C47F2" w:rsidRDefault="001C47F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специальности:</w:t>
      </w:r>
      <w:r w:rsidR="00193270" w:rsidRPr="001C47F2">
        <w:rPr>
          <w:rFonts w:eastAsia="Impact"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</w:p>
    <w:p w14:paraId="266CF587" w14:textId="2F4CAC73" w:rsidR="00F76FD2" w:rsidRPr="001C47F2" w:rsidRDefault="00F76FD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</w:p>
    <w:p w14:paraId="3D140939" w14:textId="77777777" w:rsidR="00F76FD2" w:rsidRPr="001C47F2" w:rsidRDefault="00F76FD2" w:rsidP="00F97F6F">
      <w:pPr>
        <w:ind w:right="113"/>
        <w:rPr>
          <w:rFonts w:ascii="Times New Roman" w:hAnsi="Times New Roman" w:cs="Times New Roman"/>
          <w:bCs/>
          <w:sz w:val="26"/>
          <w:szCs w:val="26"/>
        </w:rPr>
      </w:pPr>
    </w:p>
    <w:p w14:paraId="44B29DA2" w14:textId="77777777" w:rsidR="00F97F6F" w:rsidRPr="001C47F2" w:rsidRDefault="00F97F6F" w:rsidP="00F76FD2">
      <w:pPr>
        <w:spacing w:line="360" w:lineRule="auto"/>
        <w:ind w:left="113" w:right="113"/>
        <w:rPr>
          <w:rFonts w:ascii="Times New Roman" w:hAnsi="Times New Roman" w:cs="Times New Roman"/>
          <w:sz w:val="26"/>
          <w:szCs w:val="26"/>
        </w:rPr>
      </w:pPr>
    </w:p>
    <w:p w14:paraId="738EB016" w14:textId="3EF253E5" w:rsidR="009F7D3E" w:rsidRPr="001C47F2" w:rsidRDefault="009F7D3E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  <w:u w:val="single"/>
        </w:rPr>
        <w:t>Организация-разработчик:</w:t>
      </w:r>
      <w:r w:rsidRPr="001C47F2">
        <w:rPr>
          <w:rFonts w:ascii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14:paraId="50C8E41E" w14:textId="77777777" w:rsidR="006E69CE" w:rsidRPr="001C47F2" w:rsidRDefault="009F7D3E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3F1E58" w14:textId="45E42FCF" w:rsidR="009F7D3E" w:rsidRPr="001C47F2" w:rsidRDefault="00D855A8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  <w:u w:val="single"/>
        </w:rPr>
        <w:t>Разработчик:</w:t>
      </w:r>
      <w:r w:rsidR="009F7D3E" w:rsidRPr="001C47F2">
        <w:rPr>
          <w:rFonts w:ascii="Times New Roman" w:hAnsi="Times New Roman" w:cs="Times New Roman"/>
          <w:sz w:val="26"/>
          <w:szCs w:val="26"/>
        </w:rPr>
        <w:t xml:space="preserve"> О.М.Слинько- преподаватель </w:t>
      </w:r>
    </w:p>
    <w:p w14:paraId="25EF3FC1" w14:textId="69C8A012" w:rsidR="00D855A8" w:rsidRPr="001C47F2" w:rsidRDefault="00D855A8" w:rsidP="00F76FD2">
      <w:pPr>
        <w:rPr>
          <w:rFonts w:ascii="Times New Roman" w:hAnsi="Times New Roman" w:cs="Times New Roman"/>
          <w:b/>
          <w:sz w:val="26"/>
          <w:szCs w:val="26"/>
        </w:rPr>
      </w:pPr>
    </w:p>
    <w:p w14:paraId="167EDB42" w14:textId="77777777" w:rsidR="00F97F6F" w:rsidRPr="001C47F2" w:rsidRDefault="00F97F6F" w:rsidP="00F97F6F">
      <w:pPr>
        <w:pStyle w:val="14"/>
        <w:ind w:right="113" w:firstLine="29"/>
        <w:jc w:val="both"/>
        <w:rPr>
          <w:rFonts w:ascii="Times New Roman" w:hAnsi="Times New Roman" w:cs="Times New Roman"/>
          <w:sz w:val="26"/>
          <w:szCs w:val="26"/>
        </w:rPr>
      </w:pPr>
    </w:p>
    <w:p w14:paraId="1BAE28C7" w14:textId="77777777" w:rsidR="00F97F6F" w:rsidRDefault="00F97F6F" w:rsidP="00F97F6F">
      <w:pPr>
        <w:pStyle w:val="a7"/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5F1DCF" w14:textId="77777777" w:rsidR="00F97F6F" w:rsidRPr="0044076D" w:rsidRDefault="00F97F6F" w:rsidP="00F97F6F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4076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307348F" w14:textId="77777777" w:rsidR="00F97F6F" w:rsidRPr="0044076D" w:rsidRDefault="00F97F6F" w:rsidP="00F9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:rsidRPr="0044076D" w14:paraId="3D0FB871" w14:textId="77777777" w:rsidTr="009A1369">
        <w:tc>
          <w:tcPr>
            <w:tcW w:w="8330" w:type="dxa"/>
            <w:shd w:val="clear" w:color="auto" w:fill="auto"/>
          </w:tcPr>
          <w:p w14:paraId="76785226" w14:textId="77777777" w:rsidR="00F97F6F" w:rsidRPr="0044076D" w:rsidRDefault="00F97F6F" w:rsidP="00F97F6F">
            <w:pPr>
              <w:pStyle w:val="1"/>
              <w:numPr>
                <w:ilvl w:val="0"/>
                <w:numId w:val="3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14:paraId="00F473EB" w14:textId="77777777" w:rsidR="00F97F6F" w:rsidRPr="0044076D" w:rsidRDefault="00F97F6F" w:rsidP="009A1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F97F6F" w:rsidRPr="0044076D" w14:paraId="303B9AE5" w14:textId="77777777" w:rsidTr="009A1369">
        <w:tc>
          <w:tcPr>
            <w:tcW w:w="8330" w:type="dxa"/>
            <w:shd w:val="clear" w:color="auto" w:fill="auto"/>
          </w:tcPr>
          <w:p w14:paraId="1F239820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ПАСПОРТ ПРОГРАММЫ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38FD719" w14:textId="0A2C0BEB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97F6F" w:rsidRPr="0044076D" w14:paraId="79DB7B8F" w14:textId="77777777" w:rsidTr="009A1369">
        <w:tc>
          <w:tcPr>
            <w:tcW w:w="8330" w:type="dxa"/>
            <w:shd w:val="clear" w:color="auto" w:fill="auto"/>
          </w:tcPr>
          <w:p w14:paraId="79B22199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1BFE5B0" w14:textId="25253A69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F97F6F" w:rsidRPr="0044076D" w14:paraId="5BB2B6B9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742008FE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C05F5C8" w14:textId="1C079F85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F97F6F" w:rsidRPr="0044076D" w14:paraId="291B474C" w14:textId="77777777" w:rsidTr="009A1369">
        <w:tc>
          <w:tcPr>
            <w:tcW w:w="8330" w:type="dxa"/>
            <w:shd w:val="clear" w:color="auto" w:fill="auto"/>
          </w:tcPr>
          <w:p w14:paraId="7218B278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8838893" w14:textId="11339275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</w:tbl>
    <w:p w14:paraId="168AE49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96F136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547F48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7D2CB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1297FD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01A0B4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22FC17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D1ECDAC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1C5239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F3251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4E3610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20F7E2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6761D4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20DCA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BBED0C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5D679E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45D111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1662AA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77E1298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A9C1C3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1F3953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8AF5483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94A0C04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8BBDAE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9C9CDE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DEBCAD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9D06F7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C521E1F" w14:textId="77777777" w:rsidR="00F76FD2" w:rsidRDefault="00F76FD2" w:rsidP="00F76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5A73F0" w14:textId="77777777" w:rsidR="00FF1B9E" w:rsidRPr="00663A35" w:rsidRDefault="00FF1B9E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ПРОГРАММЫ УЧЕБНОЙ ДИСЦИПЛИНЫ</w:t>
      </w:r>
    </w:p>
    <w:p w14:paraId="1A1E8E97" w14:textId="77777777" w:rsidR="00F76FD2" w:rsidRPr="001C47F2" w:rsidRDefault="00F76FD2" w:rsidP="001C47F2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after="200" w:line="276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1C47F2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150E683" w14:textId="77E9EA94" w:rsidR="00F76FD2" w:rsidRPr="001C47F2" w:rsidRDefault="00F76FD2" w:rsidP="001C47F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15.02.01 Монтаж и техническая эксплуатация промышленного оборудования (по отраслям)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входящей в состав укрупненной группы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37A7F726" w14:textId="77777777" w:rsidR="00465F3F" w:rsidRPr="001C47F2" w:rsidRDefault="00465F3F" w:rsidP="001C47F2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1C47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9278619" w14:textId="704B1579" w:rsidR="005C2FB4" w:rsidRPr="001C47F2" w:rsidRDefault="00F76FD2" w:rsidP="001C47F2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0" w:right="578" w:firstLine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</w:t>
      </w:r>
      <w:r w:rsidR="00E46B5B"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среднего звена:</w:t>
      </w:r>
      <w:r w:rsidR="00E46B5B"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5C2FB4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</w:t>
      </w:r>
      <w:r w:rsidR="001C47F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является дисциплиной </w:t>
      </w:r>
      <w:r w:rsidR="005C2FB4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 и из вариативной части ОПОП.</w:t>
      </w:r>
    </w:p>
    <w:p w14:paraId="2BAF3CEC" w14:textId="77777777" w:rsidR="00F97F6F" w:rsidRPr="001C47F2" w:rsidRDefault="00F76FD2" w:rsidP="001C47F2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7CC0E945" w14:textId="114A411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53F26A3D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15E2991A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- определять виды конструкционных материалов; </w:t>
      </w:r>
    </w:p>
    <w:p w14:paraId="31184659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-выбирать материалы для конструкций по их назначению и условиям эксплуатации;</w:t>
      </w:r>
    </w:p>
    <w:p w14:paraId="0B4F9E40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- проводить исследования и испытания материалов; </w:t>
      </w:r>
    </w:p>
    <w:p w14:paraId="0876AF88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-рассчитывать и назначать оптимальные режимы резанья;</w:t>
      </w:r>
    </w:p>
    <w:p w14:paraId="4C38A350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hAnsi="Times New Roman" w:cs="Times New Roman"/>
          <w:i/>
          <w:sz w:val="26"/>
          <w:szCs w:val="26"/>
        </w:rPr>
        <w:t>-</w:t>
      </w:r>
      <w:r w:rsidRPr="001C47F2">
        <w:rPr>
          <w:rFonts w:ascii="Times New Roman" w:hAnsi="Times New Roman" w:cs="Times New Roman"/>
          <w:i/>
          <w:sz w:val="26"/>
          <w:szCs w:val="26"/>
          <w:lang w:val="x-none"/>
        </w:rPr>
        <w:t xml:space="preserve">оценивать и прогнозировать поведение материала и причин отказов деталей и инструментов под воздействием на них различных эксплуатационных факторов; </w:t>
      </w:r>
    </w:p>
    <w:p w14:paraId="68AFB857" w14:textId="4EEB01CB" w:rsidR="00271D08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hAnsi="Times New Roman" w:cs="Times New Roman"/>
          <w:i/>
          <w:sz w:val="26"/>
          <w:szCs w:val="26"/>
        </w:rPr>
        <w:t xml:space="preserve"> -</w:t>
      </w:r>
      <w:r w:rsidRPr="001C47F2">
        <w:rPr>
          <w:rFonts w:ascii="Times New Roman" w:hAnsi="Times New Roman" w:cs="Times New Roman"/>
          <w:i/>
          <w:sz w:val="26"/>
          <w:szCs w:val="26"/>
          <w:lang w:val="x-none"/>
        </w:rPr>
        <w:t xml:space="preserve"> в результате анализа условий эксплуатации и производства обоснованно и правильно выбирать материал, назначать обработку в целях получения заданной структуры и свойств, обеспечивающих высокую надежность изделий.</w:t>
      </w:r>
    </w:p>
    <w:p w14:paraId="722032C1" w14:textId="383FC928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14C8B16B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 закономерности процессов кристаллизации и структурообразования металлов  и сплавов, основы их термообработки, способы защиты металлов от коррозии;  -классификацию и способы получения композиционных материалов;   </w:t>
      </w:r>
    </w:p>
    <w:p w14:paraId="724B2165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-принципы выбора конструкционных материалов для применения в производстве;  </w:t>
      </w:r>
    </w:p>
    <w:p w14:paraId="474D237D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 строение и свойства металлов, методы их исследования; </w:t>
      </w:r>
    </w:p>
    <w:p w14:paraId="75575FBA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  классификацию материалов, металлов и сплавов, их область применения;  </w:t>
      </w:r>
    </w:p>
    <w:p w14:paraId="3400634C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-методику расчета и назначения режимов резания для различных видов работ ;                    </w:t>
      </w:r>
    </w:p>
    <w:p w14:paraId="0214DE6C" w14:textId="183CC80B" w:rsidR="00271D08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1C47F2">
        <w:rPr>
          <w:rFonts w:ascii="Times New Roman" w:eastAsia="Times New Roman" w:hAnsi="Times New Roman" w:cs="Times New Roman"/>
          <w:i/>
          <w:sz w:val="26"/>
          <w:szCs w:val="26"/>
          <w:lang w:val="x-none"/>
        </w:rPr>
        <w:t xml:space="preserve"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современных металлических и неметаллических материалов и способы получения их заданного уровня. </w:t>
      </w:r>
    </w:p>
    <w:p w14:paraId="33209EB7" w14:textId="78E64385" w:rsidR="00686441" w:rsidRPr="001C47F2" w:rsidRDefault="00686441" w:rsidP="001C47F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0575970B" w14:textId="77777777" w:rsidR="00686441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0B303C31" w14:textId="77777777" w:rsidR="00686441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5481EA4F" w14:textId="77777777" w:rsidR="00F97F6F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 3.</w:t>
      </w:r>
      <w:r w:rsidR="00686441" w:rsidRPr="001C47F2">
        <w:rPr>
          <w:sz w:val="26"/>
          <w:szCs w:val="26"/>
        </w:rPr>
        <w:t xml:space="preserve"> П</w:t>
      </w:r>
      <w:r w:rsidRPr="001C47F2">
        <w:rPr>
          <w:sz w:val="26"/>
          <w:szCs w:val="26"/>
        </w:rPr>
        <w:t>ринимать решения  в стандартных и нестандартных ситуациях и нести за них ответственность.</w:t>
      </w:r>
    </w:p>
    <w:p w14:paraId="1706AF9E" w14:textId="77777777" w:rsidR="00F97F6F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</w:t>
      </w:r>
      <w:r w:rsidR="00F97F6F" w:rsidRPr="001C47F2">
        <w:rPr>
          <w:sz w:val="26"/>
          <w:szCs w:val="26"/>
        </w:rPr>
        <w:t xml:space="preserve"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768C0ED8" w14:textId="77777777" w:rsidR="00F97F6F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5. </w:t>
      </w:r>
      <w:r w:rsidR="00F97F6F" w:rsidRPr="001C47F2">
        <w:rPr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76227B7D" w14:textId="77777777" w:rsidR="00686441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2801F0D4" w14:textId="26313118" w:rsidR="00271D08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699BB3A7" w14:textId="1548082E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1.1. Руководить работами, связанными с применением грузоподъемных механизмов, при монтаже и ремонте промышленного оборудования. </w:t>
      </w:r>
    </w:p>
    <w:p w14:paraId="11D9484C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57B7573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ПК 1.3. Участвовать в пусконаладочных работах и испытаниях промышленного оборудования после ремонта и монтажа. </w:t>
      </w:r>
    </w:p>
    <w:p w14:paraId="2F99970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1.4. Выбирать методы восстановления деталей и участвовать в процессе их изготовления. </w:t>
      </w:r>
    </w:p>
    <w:p w14:paraId="324383F1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63298852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2.1. Выбирать эксплуатационно-смазочные материалы при обслуживании оборудования. </w:t>
      </w:r>
    </w:p>
    <w:p w14:paraId="4B5F8E7A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2.2. Выбирать методы регулировки и наладки промышленного оборудования в зависимости от внешних факторов. </w:t>
      </w:r>
    </w:p>
    <w:p w14:paraId="2BE9AC3F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2.3. Участвовать в работах по устранению недостатков, выявленных в процессе эксплуатации промышленного оборудования.</w:t>
      </w:r>
    </w:p>
    <w:p w14:paraId="3E81C321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2.4. Составлять документацию для проведения работ по эксплуатации промышленного оборудования</w:t>
      </w:r>
    </w:p>
    <w:p w14:paraId="1327A574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3.1. Участвовать в планировании работы структурного подразделения. </w:t>
      </w:r>
    </w:p>
    <w:p w14:paraId="73030C29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3.2. Участвовать в организации работы структурного подразделения.</w:t>
      </w:r>
    </w:p>
    <w:p w14:paraId="56F66380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ПК 3.3. Участвовать в руководстве работой структурного подразделения. </w:t>
      </w:r>
    </w:p>
    <w:p w14:paraId="455400D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48352555" w14:textId="77777777" w:rsidR="0044076D" w:rsidRPr="001C47F2" w:rsidRDefault="0044076D" w:rsidP="001C47F2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8365BD" w14:textId="560AB1C0" w:rsidR="008E7E49" w:rsidRPr="001C47F2" w:rsidRDefault="008E7E49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</w:t>
      </w:r>
      <w:r w:rsidR="00071010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15.02.01 Монтаж и техническая эксплуатация промышленного оборудования (по отраслям) </w:t>
      </w:r>
    </w:p>
    <w:p w14:paraId="74452F22" w14:textId="7351FAAC" w:rsidR="008E7E49" w:rsidRPr="001C47F2" w:rsidRDefault="008E7E49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D2E2F87" w14:textId="77777777" w:rsidR="008E7E49" w:rsidRPr="001C47F2" w:rsidRDefault="00465F3F" w:rsidP="001C47F2">
      <w:pPr>
        <w:pStyle w:val="msonormalcxspmiddle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lastRenderedPageBreak/>
        <w:t>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</w:t>
      </w:r>
    </w:p>
    <w:p w14:paraId="0FE21168" w14:textId="77777777" w:rsidR="008E7E49" w:rsidRPr="001C47F2" w:rsidRDefault="008E7E49" w:rsidP="001C47F2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C28192" w14:textId="77777777" w:rsidR="00F97F6F" w:rsidRPr="001C47F2" w:rsidRDefault="00F97F6F" w:rsidP="001C47F2">
      <w:pPr>
        <w:pStyle w:val="msonormalcxspmiddle"/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.</w:t>
      </w:r>
    </w:p>
    <w:p w14:paraId="36F1A01F" w14:textId="77777777" w:rsidR="00F97F6F" w:rsidRPr="001C47F2" w:rsidRDefault="006B755C" w:rsidP="001C47F2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1C47F2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6E989642" w14:textId="77777777" w:rsidR="00F97F6F" w:rsidRPr="001C47F2" w:rsidRDefault="00F97F6F" w:rsidP="001C47F2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144часа, в том числе:</w:t>
      </w:r>
    </w:p>
    <w:p w14:paraId="6EC94960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3B10DB31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48часов.</w:t>
      </w:r>
    </w:p>
    <w:p w14:paraId="10B5AF42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25114341" w14:textId="77777777" w:rsidR="00F97F6F" w:rsidRPr="001C47F2" w:rsidRDefault="00F97F6F" w:rsidP="001C47F2">
      <w:pPr>
        <w:pStyle w:val="a7"/>
        <w:ind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24DEB02" w14:textId="77777777" w:rsidR="00F97F6F" w:rsidRDefault="00F97F6F" w:rsidP="00FC68E2">
      <w:pPr>
        <w:pStyle w:val="a7"/>
        <w:pageBreakBefore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223D6FC3" w14:textId="2B0A963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271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Объем учебной дисциплины и виды учебной работы</w:t>
      </w:r>
    </w:p>
    <w:p w14:paraId="29F562FC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14:paraId="5F16E0B3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31A8A" w14:textId="77777777" w:rsidR="00F97F6F" w:rsidRDefault="00F97F6F" w:rsidP="009A1369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DF46E" w14:textId="77777777" w:rsidR="00F97F6F" w:rsidRDefault="00F97F6F" w:rsidP="009A1369">
            <w:pPr>
              <w:pStyle w:val="a7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часов</w:t>
            </w:r>
          </w:p>
        </w:tc>
      </w:tr>
      <w:tr w:rsidR="00F97F6F" w14:paraId="53E250AD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70A79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97676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  <w:tr w:rsidR="00F97F6F" w14:paraId="33618986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E573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3621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96</w:t>
            </w:r>
          </w:p>
        </w:tc>
      </w:tr>
      <w:tr w:rsidR="00F97F6F" w14:paraId="0E967284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5A4FC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2013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97F6F" w14:paraId="20C01F49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3DDDD" w14:textId="410F32B5" w:rsidR="00F97F6F" w:rsidRDefault="00FC68E2" w:rsidP="009A1369">
            <w:pPr>
              <w:pStyle w:val="a7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97F6F">
              <w:rPr>
                <w:rFonts w:ascii="Times New Roman" w:hAnsi="Times New Roman" w:cs="Times New Roman"/>
                <w:sz w:val="28"/>
                <w:szCs w:val="28"/>
              </w:rPr>
              <w:t>рактические занятия</w:t>
            </w:r>
            <w:r w:rsidR="004E5F89">
              <w:rPr>
                <w:rFonts w:ascii="Times New Roman" w:hAnsi="Times New Roman" w:cs="Times New Roman"/>
                <w:sz w:val="28"/>
                <w:szCs w:val="28"/>
              </w:rPr>
              <w:t>/в т.ч</w:t>
            </w:r>
            <w:r w:rsidR="00C47C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F89">
              <w:rPr>
                <w:rFonts w:ascii="Times New Roman" w:hAnsi="Times New Roman" w:cs="Times New Roman"/>
                <w:sz w:val="28"/>
                <w:szCs w:val="28"/>
              </w:rPr>
              <w:t>.практическая подготовка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32BB1" w14:textId="0EDE4E68" w:rsidR="00F97F6F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</w:t>
            </w:r>
            <w:r w:rsidR="004E5F89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/12</w:t>
            </w:r>
          </w:p>
        </w:tc>
      </w:tr>
      <w:tr w:rsidR="00F97F6F" w14:paraId="7ACFBE49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0246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 внеаудиторная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E73C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</w:tr>
      <w:tr w:rsidR="00F97F6F" w14:paraId="5D5A3506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0064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B833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97F6F" w14:paraId="183CF13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FF5E" w14:textId="77777777" w:rsidR="00F97F6F" w:rsidRDefault="00F97F6F" w:rsidP="009A1369">
            <w:pPr>
              <w:pStyle w:val="a7"/>
              <w:snapToGrid w:val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B155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F97F6F" w14:paraId="25C38E35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E443C" w14:textId="77777777" w:rsidR="00F97F6F" w:rsidRDefault="00F97F6F" w:rsidP="009A1369">
            <w:pPr>
              <w:pStyle w:val="a7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учебной литературой, конспектирование</w:t>
            </w:r>
          </w:p>
          <w:p w14:paraId="598CA4A9" w14:textId="77777777" w:rsidR="00F97F6F" w:rsidRDefault="00F97F6F" w:rsidP="009A1369">
            <w:pPr>
              <w:pStyle w:val="a7"/>
              <w:ind w:left="743" w:hanging="23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5D2C5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</w:tr>
      <w:tr w:rsidR="00F97F6F" w14:paraId="692911BB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5B66" w14:textId="77777777" w:rsidR="00F97F6F" w:rsidRDefault="00F97F6F" w:rsidP="009A1369">
            <w:pPr>
              <w:pStyle w:val="a7"/>
              <w:snapToGrid w:val="0"/>
              <w:ind w:left="709" w:firstLine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работа  (работа с дополнительной литературой и Интернет:  составление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7F463137" w14:textId="77777777" w:rsidR="00465F3F" w:rsidRDefault="00465F3F" w:rsidP="009A1369">
            <w:pPr>
              <w:pStyle w:val="a7"/>
              <w:snapToGrid w:val="0"/>
              <w:ind w:left="709" w:firstLine="11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5F3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B1107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F97F6F" w14:paraId="4456480E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A2B1E" w14:textId="4683A26D" w:rsidR="00F97F6F" w:rsidRDefault="00D354E1" w:rsidP="009A1369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</w:t>
            </w:r>
            <w:r w:rsidR="00F97F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 Экзамен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5053A" w14:textId="77777777" w:rsidR="00F97F6F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D170D97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  <w:lang w:val="la-Latn"/>
        </w:rPr>
      </w:pPr>
    </w:p>
    <w:p w14:paraId="38711ECA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</w:rPr>
      </w:pPr>
    </w:p>
    <w:p w14:paraId="66B7096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6F12624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C50E581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0681691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DA89DE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8BE4989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717E37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A7E05C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FB069F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DDD742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3BD02B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51DC919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02B89AC7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F167DD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CE667C5" w14:textId="77777777" w:rsidR="00F97F6F" w:rsidRDefault="00F97F6F" w:rsidP="00F97F6F">
      <w:pPr>
        <w:pStyle w:val="a7"/>
        <w:ind w:firstLine="0"/>
        <w:jc w:val="both"/>
        <w:rPr>
          <w:sz w:val="20"/>
        </w:rPr>
        <w:sectPr w:rsidR="00F97F6F" w:rsidSect="00F76FD2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4E279FB2" w14:textId="5A885A97" w:rsidR="00F97F6F" w:rsidRDefault="00F97F6F" w:rsidP="00F97F6F">
      <w:pPr>
        <w:rPr>
          <w:b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2</w:t>
      </w:r>
      <w:r w:rsidRPr="00194DFA">
        <w:rPr>
          <w:b/>
          <w:caps/>
          <w:color w:val="000000"/>
          <w:sz w:val="28"/>
          <w:szCs w:val="28"/>
        </w:rPr>
        <w:t>.2</w:t>
      </w:r>
      <w:r w:rsidRPr="00194DFA">
        <w:rPr>
          <w:b/>
          <w:color w:val="000000"/>
          <w:sz w:val="28"/>
          <w:szCs w:val="28"/>
        </w:rPr>
        <w:t xml:space="preserve"> Тематический план и содержание учебной дисциплины  ОП.0</w:t>
      </w:r>
      <w:r w:rsidR="00676DDE">
        <w:rPr>
          <w:b/>
          <w:color w:val="000000"/>
          <w:sz w:val="28"/>
          <w:szCs w:val="28"/>
        </w:rPr>
        <w:t>4</w:t>
      </w:r>
      <w:r>
        <w:rPr>
          <w:b/>
          <w:sz w:val="28"/>
          <w:szCs w:val="28"/>
        </w:rPr>
        <w:t xml:space="preserve"> «Материаловедение»</w:t>
      </w:r>
    </w:p>
    <w:p w14:paraId="6126532B" w14:textId="77777777" w:rsidR="008E7E49" w:rsidRDefault="008E7E49" w:rsidP="00F97F6F">
      <w:pPr>
        <w:rPr>
          <w:b/>
          <w:bCs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14:paraId="1DFE745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17ADB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2DC0E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DD46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BE9E" w14:textId="77777777" w:rsidR="00071010" w:rsidRDefault="00071010" w:rsidP="009A1369">
            <w:r>
              <w:rPr>
                <w:b/>
                <w:bCs/>
              </w:rPr>
              <w:t>Уровень усвоения</w:t>
            </w:r>
          </w:p>
        </w:tc>
      </w:tr>
      <w:tr w:rsidR="00071010" w14:paraId="2994BD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2D9C5" w14:textId="77777777" w:rsidR="00071010" w:rsidRDefault="00071010" w:rsidP="009A1369">
            <w:pPr>
              <w:jc w:val="center"/>
            </w:pPr>
            <w: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9271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CA279" w14:textId="77777777" w:rsidR="00071010" w:rsidRDefault="00071010" w:rsidP="009A1369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D9FD" w14:textId="77777777" w:rsidR="00071010" w:rsidRDefault="00071010" w:rsidP="009A1369">
            <w:pPr>
              <w:jc w:val="center"/>
            </w:pPr>
            <w:r>
              <w:t>4</w:t>
            </w:r>
          </w:p>
        </w:tc>
      </w:tr>
      <w:tr w:rsidR="00071010" w14:paraId="74CB04A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83013" w14:textId="77777777" w:rsidR="00071010" w:rsidRDefault="00071010" w:rsidP="009A1369">
            <w:r>
              <w:rPr>
                <w:b/>
                <w:bCs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13AE" w14:textId="77777777" w:rsidR="00071010" w:rsidRDefault="00071010" w:rsidP="009A1369">
            <w: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DEB0" w14:textId="77777777" w:rsidR="00071010" w:rsidRDefault="00071010" w:rsidP="009A1369">
            <w:pPr>
              <w:rPr>
                <w:b/>
              </w:rPr>
            </w:pPr>
            <w: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FF609" w14:textId="77777777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608D" w14:textId="77777777" w:rsidR="00071010" w:rsidRDefault="00071010" w:rsidP="009A1369">
            <w:pPr>
              <w:jc w:val="center"/>
            </w:pPr>
            <w:r>
              <w:t>1</w:t>
            </w:r>
          </w:p>
        </w:tc>
      </w:tr>
      <w:tr w:rsidR="00071010" w14:paraId="71298ED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1EDC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2AD93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9719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8AD9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32FA19C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5FB6" w14:textId="77777777" w:rsidR="00071010" w:rsidRDefault="00071010" w:rsidP="009A1369">
            <w:r>
              <w:rPr>
                <w:rFonts w:eastAsia="Times New Roman"/>
                <w:b/>
                <w:bCs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9BD55" w14:textId="77777777" w:rsidR="00071010" w:rsidRDefault="00071010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13528" w14:textId="77777777" w:rsidR="00071010" w:rsidRPr="00B77896" w:rsidRDefault="00071010" w:rsidP="00590D3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0F9C1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0A0485A7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B0D9B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BCE4" w14:textId="77777777" w:rsidR="00071010" w:rsidRDefault="00071010" w:rsidP="009A136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C388B" w14:textId="77777777" w:rsidR="00071010" w:rsidRDefault="00071010" w:rsidP="009A1369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1EB7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1F15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1F8EAC2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8127C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0F72" w14:textId="77777777" w:rsidR="00071010" w:rsidRDefault="00071010" w:rsidP="009A1369">
            <w: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F2736" w14:textId="77777777" w:rsidR="00071010" w:rsidRDefault="00071010" w:rsidP="009A1369">
            <w:r>
              <w:t>Типы связи, структура и свойства кристаллов.</w:t>
            </w:r>
          </w:p>
          <w:p w14:paraId="62400F31" w14:textId="77777777" w:rsidR="00071010" w:rsidRDefault="00071010" w:rsidP="009A136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3C89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24B47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0C5BF21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00FA" w14:textId="77777777" w:rsidR="00071010" w:rsidRDefault="00071010" w:rsidP="009A136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220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8E28" w14:textId="77777777" w:rsidR="00071010" w:rsidRDefault="00071010" w:rsidP="00071010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867C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0F91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9DD2BB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3099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9AC8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2E730" w14:textId="0172A9D3" w:rsidR="00071010" w:rsidRDefault="00071010" w:rsidP="00071010">
            <w:pPr>
              <w:pStyle w:val="aa"/>
              <w:jc w:val="lef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 1 : </w:t>
            </w:r>
            <w:r>
              <w:rPr>
                <w:rFonts w:ascii="Times New Roman" w:hAnsi="Times New Roman" w:cs="Times New Roman"/>
              </w:rPr>
              <w:t xml:space="preserve"> Изучение конструкции  металлографического микроскопа и методами приготовления шлифов</w:t>
            </w:r>
            <w:r w:rsidR="004E5F89">
              <w:rPr>
                <w:rFonts w:ascii="Times New Roman" w:hAnsi="Times New Roman" w:cs="Times New Roman"/>
              </w:rPr>
              <w:t>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F214" w14:textId="26E9C66A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4E5F89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DAB6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053D76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3F7A2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FD300" w14:textId="77777777" w:rsidR="00071010" w:rsidRDefault="00071010" w:rsidP="00822A69">
            <w:pPr>
              <w:pStyle w:val="aa"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75FA" w14:textId="77777777" w:rsidR="00071010" w:rsidRDefault="00071010" w:rsidP="00822A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BC88" w14:textId="77777777" w:rsidR="00071010" w:rsidRDefault="00071010" w:rsidP="00822A69">
            <w:pPr>
              <w:snapToGrid w:val="0"/>
              <w:jc w:val="center"/>
            </w:pPr>
            <w:r>
              <w:t>2</w:t>
            </w:r>
          </w:p>
        </w:tc>
      </w:tr>
      <w:tr w:rsidR="00071010" w14:paraId="5BA674D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A66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02B8" w14:textId="77777777" w:rsidR="00071010" w:rsidRDefault="00071010" w:rsidP="00071010">
            <w:pPr>
              <w:pStyle w:val="aa"/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3A9E" w14:textId="77777777" w:rsidR="00071010" w:rsidRDefault="00071010" w:rsidP="00071010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E76E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0610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03D133A2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64ED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5A580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EB55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C877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3B4F69B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67C63" w14:textId="77777777" w:rsidR="00071010" w:rsidRDefault="00071010" w:rsidP="009A1369">
            <w: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8DB8" w14:textId="77777777" w:rsidR="00071010" w:rsidRDefault="00071010" w:rsidP="009A1369">
            <w: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FCF0A" w14:textId="77777777" w:rsidR="00071010" w:rsidRDefault="00071010" w:rsidP="009A1369">
            <w: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B4E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809D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95DE60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71958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7F1" w14:textId="77777777" w:rsidR="00071010" w:rsidRDefault="00071010" w:rsidP="009A1369">
            <w: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8D5DE" w14:textId="77777777" w:rsidR="00071010" w:rsidRDefault="00071010" w:rsidP="009A1369">
            <w: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A67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6CE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11569D" w14:paraId="3E73DE1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EB45F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76D4" w14:textId="77777777" w:rsidR="0011569D" w:rsidRDefault="0011569D" w:rsidP="009A1369">
            <w: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D8671" w14:textId="716DA447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№2: </w:t>
            </w:r>
            <w:r>
              <w:rPr>
                <w:rFonts w:ascii="Times New Roman" w:hAnsi="Times New Roman" w:cs="Times New Roman"/>
              </w:rPr>
              <w:t xml:space="preserve"> Изучение  устройства  автоматического пресса ТШ и методикой определения твердости по Бринеллю</w:t>
            </w:r>
            <w:r w:rsidR="004E5F89">
              <w:rPr>
                <w:rFonts w:ascii="Times New Roman" w:hAnsi="Times New Roman" w:cs="Times New Roman"/>
              </w:rPr>
              <w:t>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9EAD" w14:textId="16441FFC" w:rsidR="0011569D" w:rsidRPr="000B6ABC" w:rsidRDefault="0011569D" w:rsidP="0011569D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4E5F89">
              <w:rPr>
                <w:b/>
              </w:rPr>
              <w:t>/2п.п.</w:t>
            </w:r>
          </w:p>
          <w:p w14:paraId="5D0335FA" w14:textId="77777777" w:rsidR="0011569D" w:rsidRDefault="0011569D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9DA5" w14:textId="77777777" w:rsidR="0011569D" w:rsidRDefault="0011569D" w:rsidP="0011569D">
            <w:pPr>
              <w:snapToGrid w:val="0"/>
              <w:jc w:val="center"/>
            </w:pPr>
            <w:r>
              <w:t>3</w:t>
            </w:r>
          </w:p>
          <w:p w14:paraId="66BEBD5F" w14:textId="77777777" w:rsidR="0011569D" w:rsidRDefault="0011569D" w:rsidP="009A1369">
            <w:pPr>
              <w:jc w:val="center"/>
            </w:pPr>
          </w:p>
        </w:tc>
      </w:tr>
      <w:tr w:rsidR="00071010" w14:paraId="1E660F4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3C57" w14:textId="77777777" w:rsidR="00071010" w:rsidRDefault="0011569D" w:rsidP="009A13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3B5" w14:textId="77777777" w:rsidR="00071010" w:rsidRDefault="0011569D" w:rsidP="00C84C2D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BB91" w14:textId="4E8BBCDF" w:rsidR="00071010" w:rsidRDefault="00071010" w:rsidP="0011569D">
            <w:pPr>
              <w:pStyle w:val="aa"/>
              <w:jc w:val="both"/>
              <w:rPr>
                <w:b/>
              </w:rPr>
            </w:pPr>
            <w:r w:rsidRPr="00C84C2D">
              <w:rPr>
                <w:rFonts w:ascii="Times New Roman" w:hAnsi="Times New Roman" w:cs="Times New Roman"/>
                <w:b/>
              </w:rPr>
              <w:t>Практическая работы №3</w:t>
            </w:r>
            <w:r>
              <w:rPr>
                <w:rFonts w:ascii="Times New Roman" w:hAnsi="Times New Roman" w:cs="Times New Roman"/>
              </w:rPr>
              <w:t xml:space="preserve">:Изучение устройства твердомера ТК и методикой определения твердости по Роквеллу   </w:t>
            </w:r>
            <w:r w:rsidR="004E5F89">
              <w:rPr>
                <w:rFonts w:ascii="Times New Roman" w:hAnsi="Times New Roman" w:cs="Times New Roman"/>
              </w:rPr>
              <w:t>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8A68" w14:textId="77777777" w:rsidR="00071010" w:rsidRPr="005A7055" w:rsidRDefault="00071010" w:rsidP="009A1369">
            <w:pPr>
              <w:jc w:val="center"/>
            </w:pPr>
          </w:p>
          <w:p w14:paraId="7A46A4B9" w14:textId="61D984EF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  <w:r w:rsidR="004E5F89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5176" w14:textId="77777777" w:rsidR="00071010" w:rsidRDefault="00071010" w:rsidP="009A1369">
            <w:pPr>
              <w:snapToGrid w:val="0"/>
              <w:jc w:val="center"/>
            </w:pPr>
          </w:p>
          <w:p w14:paraId="0983BFE9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2B83A877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5327C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E9ADF" w14:textId="77777777" w:rsidR="0011569D" w:rsidRPr="0011569D" w:rsidRDefault="0011569D" w:rsidP="0011569D">
            <w:r>
              <w:rPr>
                <w:b/>
              </w:rPr>
              <w:t xml:space="preserve">Самостоятельная работа: </w:t>
            </w:r>
            <w: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83AAD" w14:textId="77777777" w:rsidR="0011569D" w:rsidRPr="000B6ABC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B446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071010" w14:paraId="13F75B5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9832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B47F" w14:textId="77777777" w:rsidR="00071010" w:rsidRDefault="0011569D" w:rsidP="009A1369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A2933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B8B28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3A4D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6C29931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8CBE4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99C9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7116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9344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849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D4178A2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757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E77E" w14:textId="77777777" w:rsidR="00071010" w:rsidRDefault="0011569D" w:rsidP="0011569D">
            <w:pPr>
              <w:rPr>
                <w:b/>
              </w:rPr>
            </w:pPr>
            <w:r>
              <w:rPr>
                <w:b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B79F" w14:textId="77777777" w:rsidR="00071010" w:rsidRDefault="00071010" w:rsidP="0011569D">
            <w:pPr>
              <w:jc w:val="both"/>
            </w:pPr>
            <w:r>
              <w:rPr>
                <w:b/>
              </w:rPr>
              <w:t>Практическая работа № 4:</w:t>
            </w:r>
            <w:r w:rsidRPr="005A7055">
              <w:t>Изучение</w:t>
            </w:r>
            <w:r>
              <w:t xml:space="preserve">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A295A" w14:textId="7777777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  <w:p w14:paraId="4E212C53" w14:textId="77777777" w:rsidR="00071010" w:rsidRDefault="00071010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42B1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1329545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DD41E" w14:textId="77777777" w:rsidR="00071010" w:rsidRDefault="00071010" w:rsidP="009A13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40A4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A0D4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9C945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3768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F07B3E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6DD8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CD30" w14:textId="77777777" w:rsidR="00071010" w:rsidRDefault="0011569D" w:rsidP="00804B53">
            <w: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C7C7D" w14:textId="77777777" w:rsidR="00071010" w:rsidRDefault="00071010" w:rsidP="00804B53">
            <w: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076EA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ECEFD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4FB78CF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D5F49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6089" w14:textId="77777777" w:rsidR="00071010" w:rsidRDefault="0011569D" w:rsidP="00804B53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72FC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Виды химико-термической обработки: цементация, азотирование, нитроцементация,  борирование.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11A4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99220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7D7C929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8F564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E69B" w14:textId="77777777" w:rsidR="0011569D" w:rsidRDefault="0011569D" w:rsidP="00D86B80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2BCD83A7" w14:textId="77777777" w:rsidR="00071010" w:rsidRPr="0011569D" w:rsidRDefault="0011569D" w:rsidP="0011569D">
            <w: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0721E" w14:textId="70CDC16D" w:rsidR="00071010" w:rsidRDefault="00071010" w:rsidP="0011569D">
            <w:pPr>
              <w:pStyle w:val="aa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 5 </w:t>
            </w:r>
            <w:r>
              <w:rPr>
                <w:rFonts w:ascii="Times New Roman" w:hAnsi="Times New Roman" w:cs="Times New Roman"/>
              </w:rPr>
              <w:t>Изучение структуры стали после термической   обработки</w:t>
            </w:r>
            <w:r>
              <w:t>.</w:t>
            </w:r>
            <w:r w:rsidR="004E5F89">
              <w:t>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9135" w14:textId="2082756D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  <w:r w:rsidR="004E5F89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D93D2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1DE71D14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17B23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DA8FC" w14:textId="77777777" w:rsid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11569D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11569D">
              <w:rPr>
                <w:rFonts w:ascii="Times New Roman" w:hAnsi="Times New Roman" w:cs="Times New Roman"/>
              </w:rPr>
              <w:t>Понятие конструктивной прочности материалов</w:t>
            </w:r>
          </w:p>
          <w:p w14:paraId="3D389906" w14:textId="77777777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1156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34DFA" w14:textId="77777777" w:rsidR="0011569D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33EA4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11569D" w14:paraId="09620A6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359B6" w14:textId="77777777" w:rsidR="0011569D" w:rsidRPr="0011569D" w:rsidRDefault="0011569D" w:rsidP="009A1369">
            <w:pPr>
              <w:rPr>
                <w:b/>
              </w:rPr>
            </w:pPr>
            <w:r>
              <w:rPr>
                <w:b/>
              </w:rPr>
              <w:t>\Раздел 2. Материалы применяемые в машиио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585F8" w14:textId="77777777" w:rsidR="0011569D" w:rsidRDefault="0011569D" w:rsidP="009A1369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2F52" w14:textId="77777777" w:rsidR="0011569D" w:rsidRDefault="0011569D" w:rsidP="009A1369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276C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7B84BEB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67C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B95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63B1E73B" w14:textId="77777777" w:rsidR="00071010" w:rsidRPr="0011569D" w:rsidRDefault="0011569D" w:rsidP="0011569D">
            <w: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0B60C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Требования предъявляемые к конструкционным материалам. Методы повышения конструктивной прочности материалов. 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CE9E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3839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1B1CDC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74C8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F1B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E4016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609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F371B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E0D73C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FB290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0C3" w14:textId="77777777" w:rsidR="00071010" w:rsidRDefault="0011569D" w:rsidP="009A1369">
            <w: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B5BD2" w14:textId="77777777" w:rsidR="00071010" w:rsidRDefault="00071010" w:rsidP="009A1369">
            <w:pPr>
              <w:rPr>
                <w:bCs/>
                <w:iCs/>
              </w:rPr>
            </w:pPr>
            <w:r>
              <w:t>Углеродистые качественные стали. Легированные стали.</w:t>
            </w:r>
          </w:p>
          <w:p w14:paraId="155E5F1C" w14:textId="77777777" w:rsidR="00071010" w:rsidRDefault="00071010" w:rsidP="009A1369">
            <w:pPr>
              <w:jc w:val="both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36426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01BC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3CDBC8F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F2AAE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0E15" w14:textId="77777777" w:rsidR="00071010" w:rsidRDefault="0011569D" w:rsidP="00AE5D5E">
            <w:pPr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A104C" w14:textId="4A019D41" w:rsidR="00071010" w:rsidRDefault="00071010" w:rsidP="00AE5D5E">
            <w:pPr>
              <w:rPr>
                <w:b/>
              </w:rPr>
            </w:pPr>
            <w:r>
              <w:rPr>
                <w:b/>
              </w:rPr>
              <w:t>Практическая работы №</w:t>
            </w:r>
            <w:r w:rsidRPr="00D86B80">
              <w:t>6 Изучение и зарисовк</w:t>
            </w:r>
            <w:r>
              <w:t>а микроструктуры</w:t>
            </w:r>
            <w:r w:rsidR="005170FA">
              <w:t xml:space="preserve"> </w:t>
            </w:r>
            <w:r w:rsidRPr="00D86B80">
              <w:lastRenderedPageBreak/>
              <w:t>легированных сталей</w:t>
            </w:r>
            <w:r>
              <w:t>.</w:t>
            </w:r>
            <w:r w:rsidR="004E5F89">
              <w:t>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01731" w14:textId="0DBA9563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lastRenderedPageBreak/>
              <w:t>2</w:t>
            </w:r>
            <w:r w:rsidR="004E5F89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75A3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080D94E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9113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5EC8F" w14:textId="77777777" w:rsidR="0011569D" w:rsidRDefault="0011569D" w:rsidP="009A1369">
            <w:r>
              <w:rPr>
                <w:b/>
              </w:rPr>
              <w:t>Самостоятельная работа:</w:t>
            </w:r>
            <w: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0D64E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5C8E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61CA7756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6D357" w14:textId="77777777" w:rsidR="00071010" w:rsidRDefault="00071010" w:rsidP="009A1369">
            <w: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6D85" w14:textId="77777777" w:rsidR="00071010" w:rsidRDefault="0011569D" w:rsidP="009A1369">
            <w: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47B02" w14:textId="77777777" w:rsidR="00071010" w:rsidRDefault="00071010" w:rsidP="009A1369">
            <w: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FC096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118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530153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0F6A9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71C2" w14:textId="77777777" w:rsidR="00071010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FA71" w14:textId="77777777" w:rsidR="00071010" w:rsidRDefault="00071010" w:rsidP="0011569D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8829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F4ED4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11569D" w14:paraId="4142043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0F5D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2C98" w14:textId="77777777" w:rsidR="0011569D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07378" w14:textId="77777777" w:rsidR="0011569D" w:rsidRDefault="0011569D" w:rsidP="00822A69">
            <w:r>
              <w:rPr>
                <w:b/>
              </w:rPr>
              <w:t xml:space="preserve">Практическая работа № </w:t>
            </w:r>
            <w: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C1E6" w14:textId="77777777" w:rsidR="0011569D" w:rsidRPr="000B6ABC" w:rsidRDefault="0011569D" w:rsidP="00822A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5F69" w14:textId="77777777" w:rsidR="0011569D" w:rsidRDefault="0011569D" w:rsidP="00822A69">
            <w:pPr>
              <w:snapToGrid w:val="0"/>
            </w:pPr>
          </w:p>
        </w:tc>
      </w:tr>
      <w:tr w:rsidR="0011569D" w14:paraId="7287C137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9110B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FA306" w14:textId="77777777" w:rsidR="0011569D" w:rsidRDefault="0011569D" w:rsidP="0011569D">
            <w:r>
              <w:rPr>
                <w:b/>
              </w:rPr>
              <w:t>Самостоятельная работа :</w:t>
            </w:r>
            <w: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D05C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0F39" w14:textId="77777777" w:rsidR="0011569D" w:rsidRDefault="0011569D" w:rsidP="009A1369">
            <w:pPr>
              <w:snapToGrid w:val="0"/>
              <w:jc w:val="center"/>
            </w:pPr>
          </w:p>
        </w:tc>
      </w:tr>
      <w:tr w:rsidR="0011569D" w14:paraId="7FCD26E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C4E12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E261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874EA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9E808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6F7E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EE0A21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9C4E1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D3AB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EF834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956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0781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D670E44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88CC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F3A4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221ACC3F" w14:textId="77777777" w:rsidR="0011569D" w:rsidRPr="0011569D" w:rsidRDefault="0011569D" w:rsidP="0011569D">
            <w: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A556A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BBD1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FA3F" w14:textId="77777777" w:rsidR="0011569D" w:rsidRDefault="0011569D" w:rsidP="009A1369">
            <w:pPr>
              <w:jc w:val="center"/>
            </w:pPr>
            <w:r>
              <w:t>3</w:t>
            </w:r>
          </w:p>
        </w:tc>
      </w:tr>
      <w:tr w:rsidR="0011569D" w14:paraId="1EDB54E1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B2D35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1050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8A088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3689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FA8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0087711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FFEC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E5D0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42B637AD" w14:textId="77777777" w:rsidR="0011569D" w:rsidRPr="00822A69" w:rsidRDefault="00822A69" w:rsidP="00822A69">
            <w:r w:rsidRPr="00822A69"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2BCE4" w14:textId="77777777" w:rsidR="0011569D" w:rsidRPr="00822A69" w:rsidRDefault="0011569D" w:rsidP="00822A69">
            <w:r>
              <w:rPr>
                <w:b/>
              </w:rPr>
              <w:t>Практическая  работа №</w:t>
            </w:r>
            <w:r w:rsidR="00822A69">
              <w:rPr>
                <w:b/>
              </w:rPr>
              <w:t>8</w:t>
            </w:r>
            <w:r>
              <w:rPr>
                <w:b/>
              </w:rPr>
              <w:t xml:space="preserve"> :</w:t>
            </w:r>
            <w:r w:rsidR="00822A69"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556E3" w14:textId="77777777" w:rsidR="0011569D" w:rsidRDefault="00822A69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3170F" w14:textId="6142E87E" w:rsidR="0011569D" w:rsidRDefault="000E3AC3" w:rsidP="009A1369">
            <w:pPr>
              <w:jc w:val="center"/>
            </w:pPr>
            <w:r>
              <w:t>3</w:t>
            </w:r>
          </w:p>
        </w:tc>
      </w:tr>
      <w:tr w:rsidR="0011569D" w14:paraId="0521A8CB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C67C5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AEF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3C36F62F" w14:textId="77777777" w:rsidR="0011569D" w:rsidRPr="00822A69" w:rsidRDefault="00822A69" w:rsidP="00822A69">
            <w:r w:rsidRPr="00822A69"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F4E3B" w14:textId="3AFA997C" w:rsidR="0011569D" w:rsidRPr="00822A69" w:rsidRDefault="00822A69" w:rsidP="00822A69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>Практическая  работа №</w:t>
            </w:r>
            <w:r w:rsidRPr="00822A69">
              <w:rPr>
                <w:rFonts w:ascii="Times New Roman" w:hAnsi="Times New Roman" w:cs="Times New Roman"/>
              </w:rPr>
              <w:t>№9.Изучение и зарисовка  микроструктуры алюминиевых сплавов</w:t>
            </w:r>
            <w:r w:rsidR="004E5F89">
              <w:rPr>
                <w:rFonts w:ascii="Times New Roman" w:hAnsi="Times New Roman" w:cs="Times New Roman"/>
              </w:rPr>
              <w:t>/п.п.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E927" w14:textId="3ADEFFD7" w:rsidR="0011569D" w:rsidRPr="0019667C" w:rsidRDefault="00822A69" w:rsidP="009A1369">
            <w:pPr>
              <w:jc w:val="center"/>
            </w:pPr>
            <w:r w:rsidRPr="0019667C">
              <w:t>2</w:t>
            </w:r>
            <w:r w:rsidR="004E5F89">
              <w:rPr>
                <w:b/>
              </w:rPr>
              <w:t>/2п.п.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4E18" w14:textId="5EDE027D" w:rsidR="0011569D" w:rsidRDefault="000E3AC3" w:rsidP="009A1369">
            <w:pPr>
              <w:jc w:val="center"/>
            </w:pPr>
            <w:r>
              <w:t>3</w:t>
            </w:r>
          </w:p>
        </w:tc>
      </w:tr>
      <w:tr w:rsidR="0011569D" w14:paraId="6E4CDCEC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51E7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3683" w14:textId="77777777" w:rsidR="0011569D" w:rsidRPr="00822A69" w:rsidRDefault="00822A69" w:rsidP="009A1369">
            <w:r w:rsidRPr="00822A69"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E087E" w14:textId="77777777" w:rsidR="0011569D" w:rsidRPr="00822A69" w:rsidRDefault="00822A69" w:rsidP="00822A69">
            <w:pPr>
              <w:jc w:val="both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 xml:space="preserve">Практическая  работа №10 </w:t>
            </w:r>
            <w:r w:rsidRPr="00822A69">
              <w:rPr>
                <w:rFonts w:ascii="Times New Roman" w:hAnsi="Times New Roman" w:cs="Times New Roman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8BFDD" w14:textId="77777777" w:rsidR="0011569D" w:rsidRPr="0019667C" w:rsidRDefault="00822A69" w:rsidP="00822A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3EF4" w14:textId="061251A7" w:rsidR="0011569D" w:rsidRDefault="000E3AC3" w:rsidP="009A1369">
            <w:pPr>
              <w:snapToGrid w:val="0"/>
              <w:jc w:val="center"/>
            </w:pPr>
            <w:r>
              <w:t>3</w:t>
            </w:r>
          </w:p>
        </w:tc>
      </w:tr>
      <w:tr w:rsidR="0019667C" w14:paraId="5CD5047F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4321D" w14:textId="77777777" w:rsidR="0019667C" w:rsidRDefault="0019667C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33710" w14:textId="77777777" w:rsidR="0019667C" w:rsidRPr="00822A69" w:rsidRDefault="0019667C" w:rsidP="0019667C">
            <w:pPr>
              <w:rPr>
                <w:rFonts w:ascii="Times New Roman" w:hAnsi="Times New Roman" w:cs="Times New Roman"/>
                <w:b/>
              </w:rPr>
            </w:pPr>
            <w:r w:rsidRPr="0019667C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19667C">
              <w:rPr>
                <w:rFonts w:ascii="Times New Roman" w:hAnsi="Times New Roman" w:cs="Times New Roman"/>
                <w:bCs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420F4" w14:textId="77777777" w:rsidR="0019667C" w:rsidRPr="0019667C" w:rsidRDefault="0019667C" w:rsidP="00822A69">
            <w:pPr>
              <w:jc w:val="center"/>
            </w:pPr>
            <w:r w:rsidRPr="0019667C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F6B3" w14:textId="77777777" w:rsidR="0019667C" w:rsidRDefault="0019667C" w:rsidP="009A1369">
            <w:pPr>
              <w:snapToGrid w:val="0"/>
              <w:jc w:val="center"/>
            </w:pPr>
          </w:p>
        </w:tc>
      </w:tr>
      <w:tr w:rsidR="0011569D" w14:paraId="04E7AAC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A634F" w14:textId="77777777" w:rsidR="0011569D" w:rsidRDefault="0011569D" w:rsidP="009A1369">
            <w: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D279" w14:textId="77777777" w:rsidR="0011569D" w:rsidRDefault="00822A69" w:rsidP="009A1369">
            <w: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740B3" w14:textId="77777777" w:rsidR="0011569D" w:rsidRDefault="0011569D" w:rsidP="009A1369">
            <w: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FD94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D57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72E38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02927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9D3A" w14:textId="77777777" w:rsidR="0011569D" w:rsidRDefault="00822A69" w:rsidP="009A1369">
            <w: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78EAB" w14:textId="77777777" w:rsidR="0011569D" w:rsidRDefault="0011569D" w:rsidP="009A1369">
            <w:r>
              <w:t xml:space="preserve">Бериллий и сплавы на его основе. Общая характеристика, </w:t>
            </w:r>
            <w:r>
              <w:lastRenderedPageBreak/>
              <w:t>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8EC5E" w14:textId="77777777" w:rsidR="0011569D" w:rsidRDefault="0011569D" w:rsidP="009A1369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BF7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9D58C1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EB17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6B443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E3F30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EDE7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785B91E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CFC2A" w14:textId="77777777" w:rsidR="0011569D" w:rsidRDefault="0011569D" w:rsidP="009A1369">
            <w: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C9FA" w14:textId="77777777" w:rsidR="0011569D" w:rsidRDefault="00822A69" w:rsidP="009A1369">
            <w: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B32E5" w14:textId="77777777" w:rsidR="0011569D" w:rsidRDefault="0011569D" w:rsidP="009A1369">
            <w: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421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A64C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114F3F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8C153" w14:textId="77777777" w:rsidR="0011569D" w:rsidRDefault="0011569D" w:rsidP="009A1369">
            <w: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83C4" w14:textId="77777777" w:rsidR="0011569D" w:rsidRDefault="00822A69" w:rsidP="009A1369">
            <w: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4BE5C" w14:textId="77777777" w:rsidR="0011569D" w:rsidRDefault="0011569D" w:rsidP="009A1369">
            <w: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7A63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6650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0A1A0B0F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00998" w14:textId="77777777" w:rsidR="00822A69" w:rsidRDefault="00822A69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CF545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работа: </w:t>
            </w:r>
            <w: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A24DF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3975" w14:textId="77777777" w:rsidR="00822A69" w:rsidRDefault="00822A69" w:rsidP="009A1369">
            <w:pPr>
              <w:snapToGrid w:val="0"/>
              <w:jc w:val="center"/>
            </w:pPr>
          </w:p>
        </w:tc>
      </w:tr>
      <w:tr w:rsidR="00822A69" w14:paraId="34F554D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6F1DA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902E7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0F11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CD0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2191A8D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3B6A9" w14:textId="77777777" w:rsidR="0011569D" w:rsidRDefault="0011569D" w:rsidP="009A1369">
            <w: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37FA" w14:textId="77777777" w:rsidR="0011569D" w:rsidRDefault="00822A69" w:rsidP="009A1369">
            <w: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74FB4" w14:textId="77777777" w:rsidR="0011569D" w:rsidRDefault="0011569D" w:rsidP="009A1369">
            <w: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9D1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0FA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4692FD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80BE" w14:textId="77777777" w:rsidR="0011569D" w:rsidRDefault="0011569D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F926" w14:textId="77777777" w:rsidR="0011569D" w:rsidRDefault="00822A69" w:rsidP="009A1369">
            <w: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D1805" w14:textId="77777777" w:rsidR="0011569D" w:rsidRDefault="0011569D" w:rsidP="009A1369">
            <w: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F635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2CD41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1E138A8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6DC6" w14:textId="77777777" w:rsidR="0011569D" w:rsidRDefault="0011569D" w:rsidP="009A1369">
            <w:r>
              <w:t xml:space="preserve">Тема 3.2. </w:t>
            </w:r>
            <w:r>
              <w:rPr>
                <w:rFonts w:eastAsia="Times New Roman"/>
                <w:bCs/>
              </w:rPr>
              <w:t xml:space="preserve"> Материалы с особыми 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BE3" w14:textId="77777777" w:rsidR="0011569D" w:rsidRDefault="00822A69" w:rsidP="00822A69">
            <w:r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546C1" w14:textId="77777777" w:rsidR="0011569D" w:rsidRDefault="0011569D" w:rsidP="00822A69">
            <w:r>
              <w:t>Материалы с высокой электрической проводимости, 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492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64B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237FA1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588BF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FA54" w14:textId="77777777" w:rsidR="0011569D" w:rsidRDefault="00822A69" w:rsidP="009A1369">
            <w: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F3492" w14:textId="77777777" w:rsidR="0011569D" w:rsidRDefault="0011569D" w:rsidP="009A1369">
            <w: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868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B972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355CFF09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14C18" w14:textId="77777777" w:rsidR="00822A69" w:rsidRDefault="00822A69" w:rsidP="009A1369">
            <w:r>
              <w:rPr>
                <w:b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12BF7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92D4" w14:textId="77777777" w:rsidR="00822A69" w:rsidRDefault="00822A69" w:rsidP="009A13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D784C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ED96C0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0C6D3" w14:textId="77777777" w:rsidR="0011569D" w:rsidRDefault="0011569D" w:rsidP="009A1369">
            <w:r>
              <w:t>Тема 4.1. Материалы для режущих и измерительных инструментво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5C3A" w14:textId="77777777" w:rsidR="0011569D" w:rsidRDefault="00822A69" w:rsidP="009A1369">
            <w: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6F32A" w14:textId="77777777" w:rsidR="0011569D" w:rsidRDefault="0011569D" w:rsidP="009A1369">
            <w: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B60C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CC04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9744CA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9179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9563" w14:textId="77777777" w:rsidR="0011569D" w:rsidRDefault="00EB338E" w:rsidP="009A1369">
            <w:r>
              <w:t>81</w:t>
            </w:r>
            <w:r w:rsidR="00822A69">
              <w:t>-8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ED47" w14:textId="77777777" w:rsidR="0011569D" w:rsidRDefault="0011569D" w:rsidP="009A1369">
            <w: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48F5E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C312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8C5296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5918" w14:textId="77777777" w:rsidR="0011569D" w:rsidRDefault="0011569D" w:rsidP="009A1369">
            <w:r>
              <w:rPr>
                <w:rFonts w:eastAsia="Times New Roman"/>
                <w:bCs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DC2A" w14:textId="77777777" w:rsidR="0011569D" w:rsidRDefault="00EB338E" w:rsidP="009A1369">
            <w:r>
              <w:t>83</w:t>
            </w:r>
            <w:r w:rsidR="00822A69">
              <w:t>-8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0710" w14:textId="77777777" w:rsidR="0011569D" w:rsidRDefault="0011569D" w:rsidP="009A1369">
            <w: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68F1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012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172E6E43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2D3CF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49DF1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F634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0DF9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3919F0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C1FA" w14:textId="77777777" w:rsidR="0011569D" w:rsidRDefault="0011569D" w:rsidP="009A1369">
            <w: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7227" w14:textId="77777777" w:rsidR="0011569D" w:rsidRDefault="00EB338E" w:rsidP="009A1369">
            <w:r>
              <w:t>85</w:t>
            </w:r>
            <w:r w:rsidR="00822A69">
              <w:t>-8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3661" w14:textId="77777777" w:rsidR="0011569D" w:rsidRDefault="0011569D" w:rsidP="009A1369">
            <w:r>
              <w:t xml:space="preserve">Получение изделий из порошков. Метод порошковой металлургии. </w:t>
            </w:r>
            <w:r>
              <w:lastRenderedPageBreak/>
              <w:t>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11CE1" w14:textId="77777777" w:rsidR="0011569D" w:rsidRDefault="0011569D" w:rsidP="009A1369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9DF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BDA58F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1C38" w14:textId="77777777" w:rsidR="0011569D" w:rsidRDefault="0011569D" w:rsidP="009A1369">
            <w:r>
              <w:lastRenderedPageBreak/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59ED" w14:textId="77777777" w:rsidR="0011569D" w:rsidRDefault="00EB338E" w:rsidP="009A1369">
            <w:r>
              <w:t>87</w:t>
            </w:r>
            <w:r w:rsidR="00822A69">
              <w:t>-8</w:t>
            </w:r>
            <w: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F9AD0" w14:textId="77777777" w:rsidR="0011569D" w:rsidRDefault="0011569D" w:rsidP="009A1369">
            <w: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2DC81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0A8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83BC27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50FD1" w14:textId="77777777" w:rsidR="00822A69" w:rsidRDefault="00822A69" w:rsidP="009A1369">
            <w:r>
              <w:rPr>
                <w:b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CB552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4CFF3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69DB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02EA855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02C9" w14:textId="77777777" w:rsidR="0011569D" w:rsidRDefault="0011569D" w:rsidP="009A1369">
            <w: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8B4C" w14:textId="77777777" w:rsidR="0011569D" w:rsidRDefault="00EB338E" w:rsidP="009A1369">
            <w:r>
              <w:t>89</w:t>
            </w:r>
            <w:r w:rsidR="00822A69">
              <w:t>-</w:t>
            </w:r>
            <w: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B7E0" w14:textId="77777777" w:rsidR="0011569D" w:rsidRDefault="0011569D" w:rsidP="009A1369">
            <w: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6015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2EE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2D4DC10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85F7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23E63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00480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869B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23F7058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2DF6B" w14:textId="77777777" w:rsidR="0011569D" w:rsidRDefault="0011569D" w:rsidP="009A1369">
            <w: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D659" w14:textId="77777777" w:rsidR="0011569D" w:rsidRDefault="00EB338E" w:rsidP="009A1369">
            <w:r>
              <w:t>91</w:t>
            </w:r>
            <w:r w:rsidR="00822A69">
              <w:t>-9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034E" w14:textId="77777777" w:rsidR="0011569D" w:rsidRDefault="0011569D" w:rsidP="009A1369">
            <w:r>
              <w:t>Сущность процесса обработки давлением. Нагрев металла и нагревательные устройства. Виды обработки давлением. 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07B4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8E7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717E7E0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02E1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74EBA" w14:textId="77777777" w:rsidR="00822A69" w:rsidRDefault="00EB338E" w:rsidP="009A1369">
            <w:r>
              <w:rPr>
                <w:b/>
              </w:rPr>
              <w:t>Самостоятельная работа</w:t>
            </w:r>
            <w:r w:rsidR="00822A69">
              <w:rPr>
                <w:b/>
              </w:rPr>
              <w:t xml:space="preserve">: </w:t>
            </w:r>
            <w:r w:rsidR="00822A69"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3F902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4877C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33A7F6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4E407" w14:textId="77777777" w:rsidR="0011569D" w:rsidRDefault="0011569D" w:rsidP="009A1369">
            <w: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972A" w14:textId="77777777" w:rsidR="0011569D" w:rsidRDefault="00EB338E" w:rsidP="009A1369">
            <w:r>
              <w:t>93</w:t>
            </w:r>
            <w:r w:rsidR="00822A69">
              <w:t>-9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100F" w14:textId="77777777" w:rsidR="0011569D" w:rsidRDefault="0011569D" w:rsidP="009A1369">
            <w: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4D534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303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9EADA7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6372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E700" w14:textId="77777777" w:rsidR="0011569D" w:rsidRDefault="00EB338E" w:rsidP="009A1369">
            <w:r>
              <w:t>95</w:t>
            </w:r>
            <w:r w:rsidR="00822A69">
              <w:t>-9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0DBFD" w14:textId="77777777" w:rsidR="0011569D" w:rsidRDefault="0011569D" w:rsidP="009A1369">
            <w: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75D1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8A4E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</w:tbl>
    <w:p w14:paraId="51CB783E" w14:textId="77777777" w:rsidR="007340CC" w:rsidRDefault="007340CC" w:rsidP="00F97F6F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eastAsia="Times New Roman" w:cs="Arial"/>
          <w:b/>
          <w:bCs/>
        </w:rPr>
        <w:sectPr w:rsidR="007340CC" w:rsidSect="009A1369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05D0D624" w14:textId="77777777" w:rsidR="00F97F6F" w:rsidRPr="001C47F2" w:rsidRDefault="007340CC" w:rsidP="001C47F2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47F2">
        <w:rPr>
          <w:rFonts w:eastAsia="Times New Roman" w:cs="Arial"/>
          <w:b/>
          <w:bCs/>
          <w:sz w:val="26"/>
          <w:szCs w:val="26"/>
        </w:rPr>
        <w:lastRenderedPageBreak/>
        <w:t>3</w:t>
      </w:r>
      <w:r w:rsidR="00F97F6F" w:rsidRPr="001C47F2">
        <w:rPr>
          <w:rFonts w:eastAsia="Times New Roman" w:cs="Arial"/>
          <w:b/>
          <w:bCs/>
          <w:sz w:val="26"/>
          <w:szCs w:val="26"/>
          <w:lang w:val="en-US"/>
        </w:rPr>
        <w:t>.</w:t>
      </w:r>
      <w:r w:rsidR="00F97F6F" w:rsidRPr="001C47F2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37B3E0F8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ACA6549" w14:textId="6BE5D8E0" w:rsidR="00F97F6F" w:rsidRPr="001C47F2" w:rsidRDefault="001C47F2" w:rsidP="001C47F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B45E7B"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="00F97F6F" w:rsidRPr="001C47F2">
        <w:rPr>
          <w:rFonts w:ascii="Times New Roman" w:hAnsi="Times New Roman" w:cs="Times New Roman"/>
          <w:bCs/>
          <w:sz w:val="26"/>
          <w:szCs w:val="26"/>
        </w:rPr>
        <w:t>лаборатори</w:t>
      </w:r>
      <w:r w:rsidRPr="001C47F2">
        <w:rPr>
          <w:rFonts w:ascii="Times New Roman" w:hAnsi="Times New Roman" w:cs="Times New Roman"/>
          <w:bCs/>
          <w:sz w:val="26"/>
          <w:szCs w:val="26"/>
        </w:rPr>
        <w:t>я</w:t>
      </w:r>
      <w:r w:rsidR="00F97F6F" w:rsidRPr="001C47F2">
        <w:rPr>
          <w:rFonts w:ascii="Times New Roman" w:hAnsi="Times New Roman" w:cs="Times New Roman"/>
          <w:bCs/>
          <w:sz w:val="26"/>
          <w:szCs w:val="26"/>
        </w:rPr>
        <w:t xml:space="preserve"> «Материаловедение»</w:t>
      </w:r>
    </w:p>
    <w:p w14:paraId="119C572C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учебного кабинета:</w:t>
      </w:r>
    </w:p>
    <w:p w14:paraId="35C8E88F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778E8AEA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32743276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2EC0B1A9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316C5D3D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2541B385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6490BE4B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1FE1404E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Технические средства обучения:</w:t>
      </w:r>
    </w:p>
    <w:p w14:paraId="1F6CA9E2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 и мультимедиапроектор.</w:t>
      </w:r>
    </w:p>
    <w:p w14:paraId="26BE09C3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лаборатории:</w:t>
      </w:r>
    </w:p>
    <w:p w14:paraId="63893C54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22DC4F17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78D2E065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4CF787FD" w14:textId="77777777" w:rsidR="00F97F6F" w:rsidRPr="001C47F2" w:rsidRDefault="00F97F6F" w:rsidP="001C47F2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6C5F641C" w14:textId="77777777" w:rsidR="00B45E7B" w:rsidRPr="001C47F2" w:rsidRDefault="00B45E7B" w:rsidP="001C47F2">
      <w:pPr>
        <w:spacing w:line="276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229069C1" w14:textId="5228B4E1" w:rsidR="00B45E7B" w:rsidRPr="001C47F2" w:rsidRDefault="00B45E7B" w:rsidP="001C47F2">
      <w:pPr>
        <w:pStyle w:val="ac"/>
        <w:widowControl/>
        <w:numPr>
          <w:ilvl w:val="0"/>
          <w:numId w:val="10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sz w:val="26"/>
          <w:szCs w:val="26"/>
        </w:rPr>
        <w:t>Моряков О.С. Материаловедение: учебник для студ. Учреждений сред. Проф. образования. – 2-е изд.,стер. – М.: Издательский центр«Академия»,201</w:t>
      </w:r>
      <w:r w:rsidR="00381FDB" w:rsidRPr="001C47F2">
        <w:rPr>
          <w:sz w:val="26"/>
          <w:szCs w:val="26"/>
        </w:rPr>
        <w:t>9</w:t>
      </w:r>
      <w:r w:rsidRPr="001C47F2">
        <w:rPr>
          <w:sz w:val="26"/>
          <w:szCs w:val="26"/>
        </w:rPr>
        <w:t>.</w:t>
      </w:r>
    </w:p>
    <w:p w14:paraId="40071D78" w14:textId="0A1A5C62" w:rsidR="00381FDB" w:rsidRPr="001C47F2" w:rsidRDefault="00B45E7B" w:rsidP="001C47F2">
      <w:pPr>
        <w:pStyle w:val="ac"/>
        <w:widowControl/>
        <w:numPr>
          <w:ilvl w:val="0"/>
          <w:numId w:val="10"/>
        </w:numPr>
        <w:suppressAutoHyphens w:val="0"/>
        <w:ind w:left="426" w:right="-99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sz w:val="26"/>
          <w:szCs w:val="26"/>
        </w:rPr>
        <w:t>Заплатин В.Н. Справочное пособие по материаловедению (металлообработка): учеб. пособиедля нач. проф. образования. – 3-е изд.,стер. – М.: Издательский центр «Академия»,20</w:t>
      </w:r>
      <w:r w:rsidR="00C23C53" w:rsidRPr="001C47F2">
        <w:rPr>
          <w:sz w:val="26"/>
          <w:szCs w:val="26"/>
        </w:rPr>
        <w:t>1</w:t>
      </w:r>
      <w:r w:rsidR="00381FDB" w:rsidRPr="001C47F2">
        <w:rPr>
          <w:sz w:val="26"/>
          <w:szCs w:val="26"/>
        </w:rPr>
        <w:t>8</w:t>
      </w:r>
      <w:hyperlink r:id="rId10" w:history="1">
        <w:r w:rsidR="00381FDB" w:rsidRPr="001C47F2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https://znanium.com/catalog/documentid348066</w:t>
        </w:r>
      </w:hyperlink>
    </w:p>
    <w:p w14:paraId="6E974D6C" w14:textId="49D6477E" w:rsidR="00900562" w:rsidRPr="001C47F2" w:rsidRDefault="00E04259" w:rsidP="001C47F2">
      <w:pPr>
        <w:spacing w:line="276" w:lineRule="auto"/>
        <w:ind w:left="360" w:right="584" w:hanging="36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="00381FDB"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Черепанов А.А.Материаловедение.Учебник.для студентов СПО </w:t>
      </w:r>
      <w:r w:rsidR="00900562" w:rsidRPr="001C47F2">
        <w:rPr>
          <w:sz w:val="26"/>
          <w:szCs w:val="26"/>
        </w:rPr>
        <w:t>– М.: Издательский центр «Академия»,2018.</w:t>
      </w:r>
    </w:p>
    <w:p w14:paraId="4113CBE3" w14:textId="3D82128F" w:rsidR="00B45E7B" w:rsidRPr="001C47F2" w:rsidRDefault="00B45E7B" w:rsidP="001C47F2">
      <w:pPr>
        <w:widowControl/>
        <w:suppressAutoHyphens w:val="0"/>
        <w:ind w:left="426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5B750B50" w14:textId="77777777" w:rsidR="00831ED4" w:rsidRPr="001C47F2" w:rsidRDefault="00831ED4" w:rsidP="001C47F2">
      <w:pPr>
        <w:ind w:left="360"/>
        <w:jc w:val="both"/>
        <w:rPr>
          <w:sz w:val="26"/>
          <w:szCs w:val="26"/>
        </w:rPr>
      </w:pPr>
      <w:r w:rsidRPr="001C47F2">
        <w:rPr>
          <w:sz w:val="26"/>
          <w:szCs w:val="26"/>
        </w:rPr>
        <w:t>https://znanium.com/catalog/document?id=381926</w:t>
      </w:r>
    </w:p>
    <w:p w14:paraId="2F8197E9" w14:textId="0411780A" w:rsidR="00B45E7B" w:rsidRPr="001C47F2" w:rsidRDefault="00831ED4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 xml:space="preserve"> </w:t>
      </w:r>
      <w:r w:rsidR="00B45E7B" w:rsidRPr="001C47F2">
        <w:rPr>
          <w:sz w:val="26"/>
          <w:szCs w:val="26"/>
        </w:rPr>
        <w:t>Адаскин А.М. Материаловедение (металлообработка): Учебник для нач.проф.образования: Учеб.пособие для сред.проф.образования. – 9-е изд.,стер. – М.:Издательский центр «Академия»,20</w:t>
      </w:r>
      <w:r w:rsidR="00AA2C17" w:rsidRPr="001C47F2">
        <w:rPr>
          <w:sz w:val="26"/>
          <w:szCs w:val="26"/>
        </w:rPr>
        <w:t>18</w:t>
      </w:r>
      <w:r w:rsidR="00B45E7B" w:rsidRPr="001C47F2">
        <w:rPr>
          <w:sz w:val="26"/>
          <w:szCs w:val="26"/>
        </w:rPr>
        <w:t>.</w:t>
      </w:r>
    </w:p>
    <w:p w14:paraId="19AD9452" w14:textId="3C478C30" w:rsidR="00B45E7B" w:rsidRPr="001C47F2" w:rsidRDefault="00B45E7B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>Солнцев Ю.П. Материаловедение: учебник для студентов учреждений сред. Проф. образования. – 9-е изд.,стер. – М.: Издательский центр «Академия»,20</w:t>
      </w:r>
      <w:r w:rsidR="00AA2C17" w:rsidRPr="001C47F2">
        <w:rPr>
          <w:sz w:val="26"/>
          <w:szCs w:val="26"/>
        </w:rPr>
        <w:t>1</w:t>
      </w:r>
      <w:r w:rsidRPr="001C47F2">
        <w:rPr>
          <w:sz w:val="26"/>
          <w:szCs w:val="26"/>
        </w:rPr>
        <w:t>9.</w:t>
      </w:r>
    </w:p>
    <w:p w14:paraId="331FDCFD" w14:textId="284F5049" w:rsidR="00B45E7B" w:rsidRPr="001C47F2" w:rsidRDefault="00B45E7B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>Черепахин А.А. Материаловедение: Учебник для студ. Учреждений сред.проф. образования. – М.: Издательский центр «Академия»,20</w:t>
      </w:r>
      <w:r w:rsidR="00AA2C17" w:rsidRPr="001C47F2">
        <w:rPr>
          <w:sz w:val="26"/>
          <w:szCs w:val="26"/>
        </w:rPr>
        <w:t>18</w:t>
      </w:r>
      <w:r w:rsidRPr="001C47F2">
        <w:rPr>
          <w:sz w:val="26"/>
          <w:szCs w:val="26"/>
        </w:rPr>
        <w:t>.</w:t>
      </w:r>
    </w:p>
    <w:p w14:paraId="33247D92" w14:textId="2EFE216F" w:rsidR="00AA2C17" w:rsidRPr="001C47F2" w:rsidRDefault="00AA2C17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           </w:t>
      </w:r>
      <w:hyperlink r:id="rId11" w:history="1">
        <w:r w:rsidRPr="001C47F2">
          <w:rPr>
            <w:rStyle w:val="a3"/>
            <w:sz w:val="26"/>
            <w:szCs w:val="26"/>
          </w:rPr>
          <w:t>https://znanium.com/catalog/document?id=379463</w:t>
        </w:r>
      </w:hyperlink>
    </w:p>
    <w:p w14:paraId="62818A62" w14:textId="135B6428" w:rsidR="00AA2C17" w:rsidRPr="001C47F2" w:rsidRDefault="00AA2C17" w:rsidP="001C47F2">
      <w:pPr>
        <w:jc w:val="both"/>
        <w:rPr>
          <w:sz w:val="26"/>
          <w:szCs w:val="26"/>
        </w:rPr>
      </w:pPr>
      <w:r w:rsidRPr="001C47F2">
        <w:rPr>
          <w:b/>
          <w:bCs/>
          <w:sz w:val="26"/>
          <w:szCs w:val="26"/>
        </w:rPr>
        <w:t xml:space="preserve">   4</w:t>
      </w:r>
      <w:r w:rsidRPr="001C47F2">
        <w:rPr>
          <w:sz w:val="26"/>
          <w:szCs w:val="26"/>
        </w:rPr>
        <w:t>.    Стуканов В.А. Материаловедение .Учебное пособие для студ.СПО.Издательство:           Издательский Дом ФОРУМ,2019</w:t>
      </w:r>
    </w:p>
    <w:p w14:paraId="686DAF86" w14:textId="77777777" w:rsidR="00B45E7B" w:rsidRPr="001C47F2" w:rsidRDefault="00B45E7B" w:rsidP="001C47F2">
      <w:p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Интернет-ресурсы:</w:t>
      </w:r>
    </w:p>
    <w:p w14:paraId="52F38ACF" w14:textId="77777777" w:rsidR="00B45E7B" w:rsidRPr="001C47F2" w:rsidRDefault="00B45E7B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64210CF3" w14:textId="1F9039B9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t>Максина Е.Л. Материаловедение: Учебное пособие / И.С. Давыдова, Е.Л. Максина. – 2-e изд. – М.: ИЦ РИОР: НИЦ ИНФРА-М, 201</w:t>
      </w:r>
      <w:r w:rsidR="00AA2C17" w:rsidRPr="001C47F2">
        <w:rPr>
          <w:sz w:val="26"/>
          <w:szCs w:val="26"/>
        </w:rPr>
        <w:t>8</w:t>
      </w:r>
    </w:p>
    <w:p w14:paraId="62FAB9BD" w14:textId="4B449384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lastRenderedPageBreak/>
        <w:t>Двоеглазов Г.А. Материаловедение: Учебник / Двоеглазов Г.А. –Рн/Д:Феникс, 201</w:t>
      </w:r>
      <w:r w:rsidR="00AA2C17" w:rsidRPr="001C47F2">
        <w:rPr>
          <w:sz w:val="26"/>
          <w:szCs w:val="26"/>
        </w:rPr>
        <w:t>8</w:t>
      </w:r>
    </w:p>
    <w:p w14:paraId="47B48457" w14:textId="2E56D146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t>Жарский И.М. Материаловедение: Учебное пособие / Жарский И.М., Иванова Н.П., Куис Д.В. –Мн.:Вышэйшая школа, 201</w:t>
      </w:r>
      <w:r w:rsidR="00AA2C17" w:rsidRPr="001C47F2">
        <w:rPr>
          <w:sz w:val="26"/>
          <w:szCs w:val="26"/>
        </w:rPr>
        <w:t>7</w:t>
      </w:r>
    </w:p>
    <w:p w14:paraId="7345E108" w14:textId="77777777" w:rsidR="00465F3F" w:rsidRPr="001C47F2" w:rsidRDefault="00465F3F" w:rsidP="001C47F2">
      <w:pPr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 xml:space="preserve">Сервисы и инструменты: </w:t>
      </w:r>
    </w:p>
    <w:p w14:paraId="5AD6F188" w14:textId="77777777" w:rsidR="00465F3F" w:rsidRPr="001C47F2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Skype (режим доступа: https://www.skype.com/) </w:t>
      </w:r>
    </w:p>
    <w:p w14:paraId="02FCD18A" w14:textId="77777777" w:rsidR="00465F3F" w:rsidRPr="001C47F2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Zoom (режим доступа: https://zoom.us/)</w:t>
      </w:r>
    </w:p>
    <w:p w14:paraId="37FF5A86" w14:textId="77777777" w:rsidR="00465F3F" w:rsidRPr="00FF4C36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https://</w:t>
      </w:r>
      <w:r w:rsidRPr="00465F3F">
        <w:rPr>
          <w:rFonts w:ascii="Times New Roman" w:eastAsia="Times New Roman" w:hAnsi="Times New Roman" w:cs="Times New Roman"/>
          <w:szCs w:val="24"/>
          <w:lang w:eastAsia="ar-SA"/>
        </w:rPr>
        <w:t>disk.yandex.ru/</w:t>
      </w:r>
    </w:p>
    <w:p w14:paraId="5A4093C8" w14:textId="77777777" w:rsidR="00F97F6F" w:rsidRDefault="00F97F6F" w:rsidP="00F97F6F">
      <w:pPr>
        <w:pStyle w:val="a5"/>
        <w:tabs>
          <w:tab w:val="left" w:pos="454"/>
        </w:tabs>
        <w:spacing w:after="0" w:line="322" w:lineRule="exact"/>
        <w:jc w:val="both"/>
        <w:rPr>
          <w:rFonts w:ascii="Times New Roman" w:hAnsi="Times New Roman" w:cs="Times New Roman"/>
        </w:rPr>
        <w:sectPr w:rsidR="00F97F6F" w:rsidSect="009A1369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14:paraId="7A724CF9" w14:textId="77777777" w:rsidR="00DF5D8B" w:rsidRPr="001C47F2" w:rsidRDefault="00DF5D8B" w:rsidP="001C47F2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0DFFED30" w14:textId="71D3E498" w:rsidR="00DF5D8B" w:rsidRPr="001C47F2" w:rsidRDefault="00DF5D8B" w:rsidP="001C47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CF68E7"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1C47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E3B0050" w14:textId="4374FDBF" w:rsidR="00DF5D8B" w:rsidRPr="001C47F2" w:rsidRDefault="00DF5D8B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97B10D4" w14:textId="7777777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" w:right="113"/>
        <w:rPr>
          <w:b/>
          <w:bCs/>
          <w:sz w:val="26"/>
          <w:szCs w:val="26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9"/>
        <w:gridCol w:w="4191"/>
      </w:tblGrid>
      <w:tr w:rsidR="002F0E21" w:rsidRPr="001C47F2" w14:paraId="40795231" w14:textId="77777777" w:rsidTr="006A15E4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8230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  <w:r w:rsidRPr="001C47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192C37DE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  <w:r w:rsidRPr="001C47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FD9D" w14:textId="77777777" w:rsidR="002F0E21" w:rsidRPr="001C47F2" w:rsidRDefault="002F0E21" w:rsidP="001C47F2">
            <w:pPr>
              <w:ind w:left="113" w:right="113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1C47F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0E21" w:rsidRPr="001C47F2" w14:paraId="2BF9737C" w14:textId="77777777" w:rsidTr="006A15E4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F9B2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D79D" w14:textId="77777777" w:rsidR="002F0E21" w:rsidRPr="001C47F2" w:rsidRDefault="002F0E21" w:rsidP="001C47F2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</w:tr>
      <w:tr w:rsidR="002F0E21" w:rsidRPr="001C47F2" w14:paraId="0BCD83AA" w14:textId="77777777" w:rsidTr="006A15E4">
        <w:trPr>
          <w:trHeight w:val="2696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0208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Умения:</w:t>
            </w:r>
          </w:p>
          <w:p w14:paraId="1A7CDBFF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 xml:space="preserve">распознавать и классифицировать конструкционные и сырьевые материалы по внешнему виду, происхождению, свойствам; определять виды конструкционных материалов; </w:t>
            </w:r>
          </w:p>
          <w:p w14:paraId="43109044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 xml:space="preserve">выбирать материалы для конструкций по их назначению и условиям эксплуатации; проводить исследования и испытания материалов; </w:t>
            </w:r>
          </w:p>
          <w:p w14:paraId="6D7B573E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>рассчитывать и назначать оптимальные режимы резанья;</w:t>
            </w:r>
          </w:p>
          <w:p w14:paraId="641BB923" w14:textId="53E8898F" w:rsidR="002F0E21" w:rsidRPr="001C47F2" w:rsidRDefault="002F0E21" w:rsidP="001C47F2">
            <w:pPr>
              <w:pStyle w:val="af3"/>
              <w:tabs>
                <w:tab w:val="left" w:pos="9000"/>
              </w:tabs>
              <w:ind w:left="113"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 xml:space="preserve"> </w:t>
            </w: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оценивать и прогнозировать поведение материала и причин отказов деталей и инструментов под воздействием на них различных эксплуатационных факторов; </w:t>
            </w:r>
          </w:p>
          <w:p w14:paraId="169A6F0D" w14:textId="77777777" w:rsidR="002F0E21" w:rsidRPr="001C47F2" w:rsidRDefault="002F0E21" w:rsidP="001C47F2">
            <w:pPr>
              <w:pStyle w:val="af3"/>
              <w:tabs>
                <w:tab w:val="left" w:pos="9000"/>
              </w:tabs>
              <w:ind w:left="113"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в результате анализа условий эксплуатации и производства обоснованно и правильно выбирать материал, назначать обработку в целях получения заданной структуры и свойств, обеспечивающих высокую надежность изделий.</w:t>
            </w:r>
          </w:p>
          <w:p w14:paraId="3DA2F873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</w:pPr>
          </w:p>
          <w:p w14:paraId="4A3CDCA5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</w:pPr>
            <w:r w:rsidRPr="001C47F2"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  <w:t>Знания:</w:t>
            </w:r>
          </w:p>
          <w:p w14:paraId="1BE98028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закономерности процессов кристаллизации и структурообразования металлов и сплавов, основы их термообработки, способы защиты металлов от коррозии;  </w:t>
            </w:r>
          </w:p>
          <w:p w14:paraId="67E64CAE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классификация и способы получения композиционных материалов;  </w:t>
            </w:r>
          </w:p>
          <w:p w14:paraId="09189A5D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принципы выбора конструкционных материалов для применения в производстве;   строение и свойства металлов, методы их исследования;  </w:t>
            </w:r>
          </w:p>
          <w:p w14:paraId="0FE68B86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классификацию материалов, металлов и сплавов, их область применения;методику расчета и назначения режимов резания для различных видов работ ;                    </w:t>
            </w:r>
          </w:p>
          <w:p w14:paraId="1E0D5E32" w14:textId="22A33ABA" w:rsidR="002F0E21" w:rsidRPr="001C47F2" w:rsidRDefault="002F0E21" w:rsidP="001C47F2">
            <w:pPr>
              <w:pStyle w:val="af3"/>
              <w:tabs>
                <w:tab w:val="left" w:pos="9000"/>
              </w:tabs>
              <w:ind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lastRenderedPageBreak/>
              <w:t>-</w:t>
            </w: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современных металлических и неметаллических материалов и способы получения их заданного уровня. 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68ADD" w14:textId="77777777" w:rsidR="005170FA" w:rsidRPr="001C47F2" w:rsidRDefault="005170FA" w:rsidP="001C47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74845F" w14:textId="457E6D31" w:rsidR="005170FA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№1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>,2,3</w:t>
            </w:r>
          </w:p>
          <w:p w14:paraId="01E377B7" w14:textId="1E2FD7D5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C77BBF4" w14:textId="77777777" w:rsidR="005170FA" w:rsidRPr="001C47F2" w:rsidRDefault="005170FA" w:rsidP="001C47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7448E7" w14:textId="324C8E2B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№2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№6 </w:t>
            </w:r>
          </w:p>
          <w:p w14:paraId="3DF6C7AF" w14:textId="77777777" w:rsidR="00004307" w:rsidRPr="001C47F2" w:rsidRDefault="00004307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1D79D9" w14:textId="168AB7A3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4, 6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0C61D0" w14:textId="4FBAC20C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14:paraId="4AB32EA9" w14:textId="5711DD3D" w:rsidR="00004307" w:rsidRPr="001C47F2" w:rsidRDefault="00004307" w:rsidP="001C47F2">
            <w:pP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</w:p>
          <w:p w14:paraId="636150D0" w14:textId="77777777" w:rsidR="00004307" w:rsidRPr="001C47F2" w:rsidRDefault="00004307" w:rsidP="001C47F2">
            <w:pP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</w:p>
          <w:p w14:paraId="33D37963" w14:textId="59E9F338" w:rsidR="002F0E21" w:rsidRPr="001C47F2" w:rsidRDefault="002F0E21" w:rsidP="001C47F2">
            <w:pPr>
              <w:tabs>
                <w:tab w:val="left" w:pos="78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4,8, 9,10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2E49CF0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765721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D69A1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E27E55" w14:textId="62B3B89C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BE350E" w14:textId="530621A4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D457C54" w14:textId="5DBF5DA2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77F5C2" w14:textId="421BC827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15673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14:paraId="24253E69" w14:textId="77777777" w:rsidR="002F0E21" w:rsidRPr="001C47F2" w:rsidRDefault="002F0E21" w:rsidP="001C47F2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  <w:p w14:paraId="43D81A09" w14:textId="12C20805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BA7418" w14:textId="77777777" w:rsidR="006A15E4" w:rsidRPr="001C47F2" w:rsidRDefault="006A15E4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6BA79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4108D094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  <w:p w14:paraId="0A36824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2FABD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B5AD1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35BDA72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выполнения самостоятельной работы</w:t>
            </w:r>
          </w:p>
          <w:p w14:paraId="47C2DA5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3FEF0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C2108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14:paraId="6400BFDE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6640C654" w14:textId="7777777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E057FD9" w14:textId="77777777" w:rsidR="002F0E21" w:rsidRPr="001C47F2" w:rsidRDefault="002F0E21" w:rsidP="001C47F2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3940"/>
      </w:tblGrid>
      <w:tr w:rsidR="002F0E21" w:rsidRPr="001C47F2" w14:paraId="1F6501EF" w14:textId="77777777" w:rsidTr="005B23A6">
        <w:tc>
          <w:tcPr>
            <w:tcW w:w="6266" w:type="dxa"/>
          </w:tcPr>
          <w:p w14:paraId="140680ED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940" w:type="dxa"/>
          </w:tcPr>
          <w:p w14:paraId="588CB673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29403604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E21" w:rsidRPr="001C47F2" w14:paraId="2A50473D" w14:textId="77777777" w:rsidTr="005B23A6">
        <w:tc>
          <w:tcPr>
            <w:tcW w:w="6266" w:type="dxa"/>
          </w:tcPr>
          <w:p w14:paraId="0107F66F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B42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95DF08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3E02EC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7A6FB3C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F0E21" w:rsidRPr="001C47F2" w14:paraId="78234193" w14:textId="77777777" w:rsidTr="005B23A6">
        <w:trPr>
          <w:trHeight w:val="1162"/>
        </w:trPr>
        <w:tc>
          <w:tcPr>
            <w:tcW w:w="6266" w:type="dxa"/>
          </w:tcPr>
          <w:p w14:paraId="64C9AB53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89E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3BC912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41A184F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474AECAC" w14:textId="77777777" w:rsidTr="005B23A6">
        <w:tc>
          <w:tcPr>
            <w:tcW w:w="6266" w:type="dxa"/>
          </w:tcPr>
          <w:p w14:paraId="7B978B0D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C3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F0E21" w:rsidRPr="001C47F2" w14:paraId="4DE596EB" w14:textId="77777777" w:rsidTr="005B23A6">
        <w:tc>
          <w:tcPr>
            <w:tcW w:w="6266" w:type="dxa"/>
          </w:tcPr>
          <w:p w14:paraId="20666937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F179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98763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3FCC41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2FBC6EE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защита рефератов.</w:t>
            </w:r>
          </w:p>
          <w:p w14:paraId="000B55C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F0E21" w:rsidRPr="001C47F2" w14:paraId="507635B6" w14:textId="77777777" w:rsidTr="005B23A6">
        <w:tc>
          <w:tcPr>
            <w:tcW w:w="6266" w:type="dxa"/>
          </w:tcPr>
          <w:p w14:paraId="7BDB8BFC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64F7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743B84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31BE6E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325D05BB" w14:textId="77777777" w:rsidTr="005B23A6">
        <w:tc>
          <w:tcPr>
            <w:tcW w:w="6266" w:type="dxa"/>
          </w:tcPr>
          <w:p w14:paraId="61F76261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940" w:type="dxa"/>
          </w:tcPr>
          <w:p w14:paraId="6A86063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2A96A2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практических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заданий;</w:t>
            </w:r>
          </w:p>
          <w:p w14:paraId="285A7C3D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E21" w:rsidRPr="001C47F2" w14:paraId="7E143134" w14:textId="77777777" w:rsidTr="005B23A6">
        <w:tc>
          <w:tcPr>
            <w:tcW w:w="6266" w:type="dxa"/>
          </w:tcPr>
          <w:p w14:paraId="35B19B0B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7995D31A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14:paraId="737F84BD" w14:textId="7FA8602A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</w:tbl>
    <w:p w14:paraId="67B0A37B" w14:textId="77777777" w:rsidR="002F0E21" w:rsidRPr="001C47F2" w:rsidRDefault="002F0E21" w:rsidP="001C47F2">
      <w:pPr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969"/>
      </w:tblGrid>
      <w:tr w:rsidR="002F0E21" w:rsidRPr="001C47F2" w14:paraId="16841253" w14:textId="77777777" w:rsidTr="005B23A6">
        <w:trPr>
          <w:trHeight w:val="245"/>
        </w:trPr>
        <w:tc>
          <w:tcPr>
            <w:tcW w:w="6237" w:type="dxa"/>
          </w:tcPr>
          <w:p w14:paraId="7E7C8EC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0B7F6EF9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3969" w:type="dxa"/>
          </w:tcPr>
          <w:p w14:paraId="32D0FCE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0E21" w:rsidRPr="001C47F2" w14:paraId="4F6E5D61" w14:textId="77777777" w:rsidTr="005B23A6">
        <w:trPr>
          <w:trHeight w:val="109"/>
        </w:trPr>
        <w:tc>
          <w:tcPr>
            <w:tcW w:w="10206" w:type="dxa"/>
            <w:gridSpan w:val="2"/>
          </w:tcPr>
          <w:p w14:paraId="63BFC827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2F0E21" w:rsidRPr="001C47F2" w14:paraId="708872FA" w14:textId="77777777" w:rsidTr="005B23A6">
        <w:trPr>
          <w:trHeight w:val="247"/>
        </w:trPr>
        <w:tc>
          <w:tcPr>
            <w:tcW w:w="6237" w:type="dxa"/>
          </w:tcPr>
          <w:p w14:paraId="58012A94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4F8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5B6A6C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B2873EF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14:paraId="59F483A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146B397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F0E21" w:rsidRPr="001C47F2" w14:paraId="16242455" w14:textId="77777777" w:rsidTr="005B23A6">
        <w:trPr>
          <w:trHeight w:val="247"/>
        </w:trPr>
        <w:tc>
          <w:tcPr>
            <w:tcW w:w="6237" w:type="dxa"/>
          </w:tcPr>
          <w:p w14:paraId="3DAFDE7A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  <w:r w:rsidRPr="001C47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B95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A30782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07F13B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2F1A95DF" w14:textId="77777777" w:rsidTr="005B23A6">
        <w:trPr>
          <w:trHeight w:val="247"/>
        </w:trPr>
        <w:tc>
          <w:tcPr>
            <w:tcW w:w="6237" w:type="dxa"/>
          </w:tcPr>
          <w:p w14:paraId="039283FC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096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2F0E21" w:rsidRPr="001C47F2" w14:paraId="34ABA206" w14:textId="77777777" w:rsidTr="005B23A6">
        <w:trPr>
          <w:trHeight w:val="247"/>
        </w:trPr>
        <w:tc>
          <w:tcPr>
            <w:tcW w:w="6237" w:type="dxa"/>
          </w:tcPr>
          <w:p w14:paraId="29F4585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EC52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C0E02B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08B245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14:paraId="24FEBD4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F1FDE9A" w14:textId="3DBFFF28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защита рефератов.</w:t>
            </w:r>
          </w:p>
        </w:tc>
      </w:tr>
      <w:tr w:rsidR="002F0E21" w:rsidRPr="001C47F2" w14:paraId="5EDFE1AE" w14:textId="77777777" w:rsidTr="005B23A6">
        <w:trPr>
          <w:trHeight w:val="247"/>
        </w:trPr>
        <w:tc>
          <w:tcPr>
            <w:tcW w:w="6237" w:type="dxa"/>
          </w:tcPr>
          <w:p w14:paraId="37737F32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371C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49116F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D29FD1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сообщениями, рефератами.</w:t>
            </w:r>
          </w:p>
        </w:tc>
      </w:tr>
      <w:tr w:rsidR="002F0E21" w:rsidRPr="001C47F2" w14:paraId="6A878858" w14:textId="77777777" w:rsidTr="005B23A6">
        <w:trPr>
          <w:trHeight w:val="948"/>
        </w:trPr>
        <w:tc>
          <w:tcPr>
            <w:tcW w:w="6237" w:type="dxa"/>
          </w:tcPr>
          <w:p w14:paraId="4DE1A721" w14:textId="77777777" w:rsidR="002F0E21" w:rsidRPr="001C47F2" w:rsidRDefault="002F0E21" w:rsidP="001C47F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2.1. Выбирать эксплуатационно-смазочные материалы при обслуживании оборудования.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6B70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F0E21" w:rsidRPr="001C47F2" w14:paraId="3A161660" w14:textId="77777777" w:rsidTr="005B23A6">
        <w:trPr>
          <w:trHeight w:val="1350"/>
        </w:trPr>
        <w:tc>
          <w:tcPr>
            <w:tcW w:w="6237" w:type="dxa"/>
          </w:tcPr>
          <w:p w14:paraId="6C867DF2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2.2. Выбирать методы регулировки и наладки промышленного оборудования в зависимости от внешних факторов.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8EE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0A69BDB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0D0CAB58" w14:textId="79F40CFD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118BDFB3" w14:textId="77777777" w:rsidTr="005B23A6">
        <w:trPr>
          <w:trHeight w:val="247"/>
        </w:trPr>
        <w:tc>
          <w:tcPr>
            <w:tcW w:w="6237" w:type="dxa"/>
          </w:tcPr>
          <w:p w14:paraId="7C653EAF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A94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C5ADD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AAD3CC" w14:textId="77777777" w:rsidR="002F0E21" w:rsidRPr="001C47F2" w:rsidRDefault="002F0E21" w:rsidP="001C47F2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1C47F2">
              <w:rPr>
                <w:sz w:val="26"/>
                <w:szCs w:val="26"/>
              </w:rPr>
              <w:t>- выступление на занятиях с сообщениями, рефератами.</w:t>
            </w:r>
          </w:p>
        </w:tc>
      </w:tr>
      <w:tr w:rsidR="002F0E21" w:rsidRPr="001C47F2" w14:paraId="45962EAF" w14:textId="77777777" w:rsidTr="005B23A6">
        <w:trPr>
          <w:trHeight w:val="247"/>
        </w:trPr>
        <w:tc>
          <w:tcPr>
            <w:tcW w:w="6237" w:type="dxa"/>
          </w:tcPr>
          <w:p w14:paraId="3E119E69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3969" w:type="dxa"/>
          </w:tcPr>
          <w:p w14:paraId="44F6FE7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528C9FF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11675E37" w14:textId="74EB3DA2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3CF89B2B" w14:textId="77777777" w:rsidTr="005B23A6">
        <w:trPr>
          <w:trHeight w:val="247"/>
        </w:trPr>
        <w:tc>
          <w:tcPr>
            <w:tcW w:w="6237" w:type="dxa"/>
          </w:tcPr>
          <w:p w14:paraId="2D89CD16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3.1. Участвовать в планировании работы структурного подразделения. </w:t>
            </w:r>
          </w:p>
          <w:p w14:paraId="1A8D92D8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737B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B32549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174128D" w14:textId="3268AE16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22734C09" w14:textId="77777777" w:rsidTr="005B23A6">
        <w:trPr>
          <w:trHeight w:val="247"/>
        </w:trPr>
        <w:tc>
          <w:tcPr>
            <w:tcW w:w="6237" w:type="dxa"/>
          </w:tcPr>
          <w:p w14:paraId="28658256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  <w:p w14:paraId="5945DC2E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14:paraId="681CC0B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21A8E9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426E7460" w14:textId="09AC6FFC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05D926A5" w14:textId="77777777" w:rsidTr="005B23A6">
        <w:trPr>
          <w:trHeight w:val="247"/>
        </w:trPr>
        <w:tc>
          <w:tcPr>
            <w:tcW w:w="6237" w:type="dxa"/>
          </w:tcPr>
          <w:p w14:paraId="3C38C1D9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  <w:p w14:paraId="68716DBB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628B9F3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2167B34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285FFF7D" w14:textId="3750D0D8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3F88503F" w14:textId="77777777" w:rsidTr="005B23A6">
        <w:trPr>
          <w:trHeight w:val="247"/>
        </w:trPr>
        <w:tc>
          <w:tcPr>
            <w:tcW w:w="6237" w:type="dxa"/>
          </w:tcPr>
          <w:p w14:paraId="76AC3F4F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</w:t>
            </w:r>
          </w:p>
          <w:p w14:paraId="4905C2D1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D0FB55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5EAD06F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устные ответы студентов на занятиях;</w:t>
            </w:r>
          </w:p>
          <w:p w14:paraId="7F8F8257" w14:textId="081E0C6B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14:paraId="7A377135" w14:textId="3BFF02E1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11E38B2" w14:textId="3F71DF0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85EBA2" w14:textId="42AD6265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A48D8B" w14:textId="13D6C09A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0A782C7" w14:textId="2550D3ED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DEF774" w14:textId="0CC7D424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92228FD" w14:textId="5E8B6FCA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4C7838" w14:textId="5EACBC08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E455E2" w14:textId="44BF78F2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08FBE73" w14:textId="2589EFC9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7C0B9BA" w14:textId="77A1F364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B032B2E" w14:textId="639C5442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F594BED" w14:textId="1FC2CF24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F915E4A" w14:textId="56DAF7ED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9661E09" w14:textId="4D9AF811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D2B71E0" w14:textId="7777777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C17E83" w14:textId="77777777" w:rsidR="001C47F2" w:rsidRPr="001C47F2" w:rsidRDefault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C47F2" w:rsidRPr="001C47F2" w:rsidSect="0019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AD8A6" w14:textId="77777777" w:rsidR="00493D8A" w:rsidRDefault="00493D8A" w:rsidP="00F76FD2">
      <w:r>
        <w:separator/>
      </w:r>
    </w:p>
  </w:endnote>
  <w:endnote w:type="continuationSeparator" w:id="0">
    <w:p w14:paraId="6C7D4E0A" w14:textId="77777777" w:rsidR="00493D8A" w:rsidRDefault="00493D8A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74"/>
      <w:docPartObj>
        <w:docPartGallery w:val="Page Numbers (Bottom of Page)"/>
        <w:docPartUnique/>
      </w:docPartObj>
    </w:sdtPr>
    <w:sdtEndPr/>
    <w:sdtContent>
      <w:p w14:paraId="46F51EB9" w14:textId="78E3EC1A" w:rsidR="00126540" w:rsidRDefault="0012654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24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87659" w14:textId="77777777" w:rsidR="00126540" w:rsidRDefault="0012654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B48A1E" w14:textId="77777777" w:rsidR="00493D8A" w:rsidRDefault="00493D8A" w:rsidP="00F76FD2">
      <w:r>
        <w:separator/>
      </w:r>
    </w:p>
  </w:footnote>
  <w:footnote w:type="continuationSeparator" w:id="0">
    <w:p w14:paraId="3959AB27" w14:textId="77777777" w:rsidR="00493D8A" w:rsidRDefault="00493D8A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6F"/>
    <w:rsid w:val="00004307"/>
    <w:rsid w:val="00064241"/>
    <w:rsid w:val="00071010"/>
    <w:rsid w:val="000B6ABC"/>
    <w:rsid w:val="000E3AC3"/>
    <w:rsid w:val="001057A6"/>
    <w:rsid w:val="0011569D"/>
    <w:rsid w:val="00126540"/>
    <w:rsid w:val="00147E0D"/>
    <w:rsid w:val="001614AE"/>
    <w:rsid w:val="00193270"/>
    <w:rsid w:val="0019667C"/>
    <w:rsid w:val="001C47F2"/>
    <w:rsid w:val="001E00EA"/>
    <w:rsid w:val="001E314F"/>
    <w:rsid w:val="0024516C"/>
    <w:rsid w:val="00271D08"/>
    <w:rsid w:val="00277237"/>
    <w:rsid w:val="002A1D81"/>
    <w:rsid w:val="002F0E21"/>
    <w:rsid w:val="002F68BF"/>
    <w:rsid w:val="00302CCD"/>
    <w:rsid w:val="00324803"/>
    <w:rsid w:val="00332E1E"/>
    <w:rsid w:val="00344466"/>
    <w:rsid w:val="00366BB4"/>
    <w:rsid w:val="00381FDB"/>
    <w:rsid w:val="00397DA0"/>
    <w:rsid w:val="003E4488"/>
    <w:rsid w:val="0044076D"/>
    <w:rsid w:val="00465F3F"/>
    <w:rsid w:val="00493D8A"/>
    <w:rsid w:val="004A29C9"/>
    <w:rsid w:val="004A73F7"/>
    <w:rsid w:val="004B4F19"/>
    <w:rsid w:val="004C060F"/>
    <w:rsid w:val="004E5F89"/>
    <w:rsid w:val="005170FA"/>
    <w:rsid w:val="0053524E"/>
    <w:rsid w:val="00590D33"/>
    <w:rsid w:val="00593DC5"/>
    <w:rsid w:val="005A085D"/>
    <w:rsid w:val="005A3B6F"/>
    <w:rsid w:val="005A7055"/>
    <w:rsid w:val="005B6688"/>
    <w:rsid w:val="005C2FB4"/>
    <w:rsid w:val="00621204"/>
    <w:rsid w:val="00641151"/>
    <w:rsid w:val="00645FA2"/>
    <w:rsid w:val="00657A3E"/>
    <w:rsid w:val="00676DDE"/>
    <w:rsid w:val="00686441"/>
    <w:rsid w:val="006A15E4"/>
    <w:rsid w:val="006B755C"/>
    <w:rsid w:val="006E0064"/>
    <w:rsid w:val="006E69CE"/>
    <w:rsid w:val="007340CC"/>
    <w:rsid w:val="007457CD"/>
    <w:rsid w:val="00767F6C"/>
    <w:rsid w:val="00790D77"/>
    <w:rsid w:val="007A09E8"/>
    <w:rsid w:val="007A40C2"/>
    <w:rsid w:val="00804B53"/>
    <w:rsid w:val="00821C18"/>
    <w:rsid w:val="00822A69"/>
    <w:rsid w:val="008241FF"/>
    <w:rsid w:val="00831ED4"/>
    <w:rsid w:val="008B6FF3"/>
    <w:rsid w:val="008D2430"/>
    <w:rsid w:val="008E7E49"/>
    <w:rsid w:val="00900562"/>
    <w:rsid w:val="0092244F"/>
    <w:rsid w:val="0095153A"/>
    <w:rsid w:val="0098395B"/>
    <w:rsid w:val="009A1369"/>
    <w:rsid w:val="009C0C2A"/>
    <w:rsid w:val="009F3814"/>
    <w:rsid w:val="009F73A5"/>
    <w:rsid w:val="009F7D3E"/>
    <w:rsid w:val="00A2037A"/>
    <w:rsid w:val="00A422C7"/>
    <w:rsid w:val="00A5344C"/>
    <w:rsid w:val="00A552EF"/>
    <w:rsid w:val="00A57C94"/>
    <w:rsid w:val="00A85E65"/>
    <w:rsid w:val="00AA2C17"/>
    <w:rsid w:val="00AE5D5E"/>
    <w:rsid w:val="00B42EE5"/>
    <w:rsid w:val="00B45E7B"/>
    <w:rsid w:val="00B77896"/>
    <w:rsid w:val="00C033E1"/>
    <w:rsid w:val="00C23C53"/>
    <w:rsid w:val="00C364AE"/>
    <w:rsid w:val="00C47C4B"/>
    <w:rsid w:val="00C84C2D"/>
    <w:rsid w:val="00C8612C"/>
    <w:rsid w:val="00CB3B5B"/>
    <w:rsid w:val="00CF68E7"/>
    <w:rsid w:val="00D12552"/>
    <w:rsid w:val="00D354E1"/>
    <w:rsid w:val="00D552CF"/>
    <w:rsid w:val="00D855A8"/>
    <w:rsid w:val="00D86B80"/>
    <w:rsid w:val="00D874A9"/>
    <w:rsid w:val="00D87841"/>
    <w:rsid w:val="00DB32CA"/>
    <w:rsid w:val="00DB7631"/>
    <w:rsid w:val="00DC1BFA"/>
    <w:rsid w:val="00DF5D8B"/>
    <w:rsid w:val="00E04259"/>
    <w:rsid w:val="00E371A2"/>
    <w:rsid w:val="00E433E3"/>
    <w:rsid w:val="00E46B5B"/>
    <w:rsid w:val="00E80210"/>
    <w:rsid w:val="00EB338E"/>
    <w:rsid w:val="00F07028"/>
    <w:rsid w:val="00F41DD0"/>
    <w:rsid w:val="00F51969"/>
    <w:rsid w:val="00F76FD2"/>
    <w:rsid w:val="00F97F6F"/>
    <w:rsid w:val="00FC68E2"/>
    <w:rsid w:val="00FD0D68"/>
    <w:rsid w:val="00FE52C6"/>
    <w:rsid w:val="00FF1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C36"/>
  <w15:docId w15:val="{B2C5FC19-E8EC-4F1A-979A-44089F31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basedOn w:val="a"/>
    <w:next w:val="af2"/>
    <w:uiPriority w:val="99"/>
    <w:rsid w:val="002F0E2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3">
    <w:name w:val="Plain Text"/>
    <w:basedOn w:val="a"/>
    <w:link w:val="af4"/>
    <w:rsid w:val="002F0E21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af4">
    <w:name w:val="Текст Знак"/>
    <w:basedOn w:val="a0"/>
    <w:link w:val="af3"/>
    <w:rsid w:val="002F0E2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Normal (Web)"/>
    <w:basedOn w:val="a"/>
    <w:uiPriority w:val="99"/>
    <w:semiHidden/>
    <w:unhideWhenUsed/>
    <w:rsid w:val="002F0E21"/>
    <w:rPr>
      <w:rFonts w:ascii="Times New Roman" w:hAnsi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38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794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id34806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E67E2-22B6-466B-953E-31D72EA1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19</Pages>
  <Words>3875</Words>
  <Characters>22090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Анастасия</cp:lastModifiedBy>
  <cp:revision>68</cp:revision>
  <dcterms:created xsi:type="dcterms:W3CDTF">2015-12-21T11:03:00Z</dcterms:created>
  <dcterms:modified xsi:type="dcterms:W3CDTF">2022-03-25T10:01:00Z</dcterms:modified>
</cp:coreProperties>
</file>